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DDE" w:rsidRDefault="00C56DD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1410D" w:rsidRPr="0001410D" w:rsidRDefault="00BD7FED" w:rsidP="00197C08">
      <w:pPr>
        <w:pStyle w:val="1"/>
        <w:shd w:val="clear" w:color="auto" w:fill="FFFFFF"/>
        <w:ind w:left="426" w:right="-142"/>
        <w:rPr>
          <w:color w:val="000000"/>
          <w:spacing w:val="-3"/>
          <w:sz w:val="24"/>
          <w:szCs w:val="24"/>
        </w:rPr>
      </w:pPr>
      <w:bookmarkStart w:id="0" w:name="_GoBack"/>
      <w:r w:rsidRPr="00BD7FED">
        <w:rPr>
          <w:noProof/>
          <w:color w:val="000000"/>
          <w:spacing w:val="-3"/>
          <w:sz w:val="24"/>
          <w:szCs w:val="24"/>
        </w:rPr>
        <w:drawing>
          <wp:inline distT="0" distB="0" distL="0" distR="0">
            <wp:extent cx="6779143" cy="9591675"/>
            <wp:effectExtent l="0" t="0" r="0" b="0"/>
            <wp:docPr id="2" name="Рисунок 2" descr="C:\Users\Пользователь\Desktop\2021-01-23_095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2021-01-23_0954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431" cy="9606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1410D" w:rsidRPr="0001410D" w:rsidRDefault="00EB25B3" w:rsidP="0001410D">
      <w:pPr>
        <w:pStyle w:val="2"/>
        <w:spacing w:line="240" w:lineRule="auto"/>
        <w:jc w:val="left"/>
        <w:rPr>
          <w:b w:val="0"/>
          <w:sz w:val="24"/>
        </w:rPr>
      </w:pPr>
      <w:r>
        <w:rPr>
          <w:b w:val="0"/>
          <w:sz w:val="24"/>
        </w:rPr>
        <w:lastRenderedPageBreak/>
        <w:t xml:space="preserve">      </w:t>
      </w:r>
      <w:proofErr w:type="gramStart"/>
      <w:r>
        <w:rPr>
          <w:b w:val="0"/>
          <w:sz w:val="24"/>
        </w:rPr>
        <w:t xml:space="preserve">Рассмотрено»   </w:t>
      </w:r>
      <w:proofErr w:type="gramEnd"/>
      <w:r>
        <w:rPr>
          <w:b w:val="0"/>
          <w:sz w:val="24"/>
        </w:rPr>
        <w:t xml:space="preserve">                                               «</w:t>
      </w:r>
      <w:r w:rsidR="0001410D" w:rsidRPr="0001410D">
        <w:rPr>
          <w:b w:val="0"/>
          <w:sz w:val="24"/>
        </w:rPr>
        <w:t>Утверждаю» Приказ № 72</w:t>
      </w:r>
    </w:p>
    <w:p w:rsidR="0001410D" w:rsidRPr="0001410D" w:rsidRDefault="0001410D" w:rsidP="0001410D">
      <w:pPr>
        <w:pStyle w:val="a4"/>
        <w:shd w:val="clear" w:color="auto" w:fill="FFFFFF"/>
        <w:ind w:left="426" w:right="-142"/>
        <w:rPr>
          <w:color w:val="000000"/>
          <w:spacing w:val="-3"/>
          <w:sz w:val="24"/>
          <w:szCs w:val="24"/>
        </w:rPr>
      </w:pPr>
      <w:r w:rsidRPr="0001410D">
        <w:rPr>
          <w:rFonts w:ascii="Times New Roman" w:hAnsi="Times New Roman" w:cs="Times New Roman"/>
          <w:sz w:val="24"/>
          <w:szCs w:val="24"/>
        </w:rPr>
        <w:t>На педагогическом СоветеДиректор</w:t>
      </w:r>
    </w:p>
    <w:p w:rsidR="0001410D" w:rsidRPr="0001410D" w:rsidRDefault="00EB25B3" w:rsidP="00197C08">
      <w:pPr>
        <w:pStyle w:val="1"/>
        <w:shd w:val="clear" w:color="auto" w:fill="FFFFFF"/>
        <w:ind w:left="426" w:right="-142"/>
        <w:rPr>
          <w:color w:val="000000"/>
          <w:spacing w:val="-3"/>
          <w:sz w:val="24"/>
          <w:szCs w:val="24"/>
        </w:rPr>
      </w:pPr>
      <w:r>
        <w:rPr>
          <w:sz w:val="24"/>
          <w:szCs w:val="24"/>
        </w:rPr>
        <w:t>протокол №1 от 27.08 2020</w:t>
      </w:r>
      <w:r w:rsidR="0001410D" w:rsidRPr="0001410D">
        <w:rPr>
          <w:sz w:val="24"/>
          <w:szCs w:val="24"/>
        </w:rPr>
        <w:t xml:space="preserve"> г.</w:t>
      </w:r>
      <w:r w:rsidR="0001410D" w:rsidRPr="0001410D">
        <w:rPr>
          <w:sz w:val="24"/>
          <w:szCs w:val="24"/>
        </w:rPr>
        <w:tab/>
      </w:r>
      <w:r w:rsidR="0001410D" w:rsidRPr="0001410D">
        <w:rPr>
          <w:sz w:val="24"/>
          <w:szCs w:val="24"/>
        </w:rPr>
        <w:tab/>
      </w:r>
      <w:r w:rsidR="0001410D" w:rsidRPr="0001410D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</w:t>
      </w:r>
      <w:r w:rsidR="0001410D" w:rsidRPr="0001410D">
        <w:rPr>
          <w:sz w:val="24"/>
          <w:szCs w:val="24"/>
        </w:rPr>
        <w:t xml:space="preserve">МБОУ Степновская СОШ _______    </w:t>
      </w:r>
    </w:p>
    <w:p w:rsidR="0001410D" w:rsidRPr="0001410D" w:rsidRDefault="0001410D" w:rsidP="0001410D">
      <w:pPr>
        <w:pStyle w:val="1"/>
        <w:shd w:val="clear" w:color="auto" w:fill="FFFFFF"/>
        <w:tabs>
          <w:tab w:val="left" w:pos="7395"/>
        </w:tabs>
        <w:ind w:left="426" w:right="-142"/>
        <w:rPr>
          <w:color w:val="000000"/>
          <w:spacing w:val="-3"/>
          <w:sz w:val="24"/>
          <w:szCs w:val="24"/>
        </w:rPr>
      </w:pPr>
      <w:r w:rsidRPr="0001410D">
        <w:rPr>
          <w:color w:val="000000"/>
          <w:spacing w:val="-3"/>
          <w:sz w:val="24"/>
          <w:szCs w:val="24"/>
        </w:rPr>
        <w:tab/>
        <w:t>В.С.Замятин</w:t>
      </w:r>
    </w:p>
    <w:p w:rsidR="0001410D" w:rsidRDefault="00EB25B3" w:rsidP="00EB25B3">
      <w:pPr>
        <w:pStyle w:val="1"/>
        <w:shd w:val="clear" w:color="auto" w:fill="FFFFFF"/>
        <w:ind w:left="426" w:right="-142"/>
        <w:jc w:val="center"/>
        <w:rPr>
          <w:b/>
          <w:color w:val="000000"/>
          <w:spacing w:val="-3"/>
          <w:sz w:val="28"/>
          <w:szCs w:val="28"/>
        </w:rPr>
      </w:pPr>
      <w:r>
        <w:rPr>
          <w:b/>
          <w:color w:val="000000"/>
          <w:spacing w:val="-3"/>
          <w:sz w:val="28"/>
          <w:szCs w:val="28"/>
        </w:rPr>
        <w:t>Положение о школьном спортивном клубе МБОУ Степновская СОШ</w:t>
      </w:r>
    </w:p>
    <w:p w:rsidR="00EB25B3" w:rsidRDefault="00EB25B3" w:rsidP="00197C08">
      <w:pPr>
        <w:pStyle w:val="1"/>
        <w:shd w:val="clear" w:color="auto" w:fill="FFFFFF"/>
        <w:ind w:left="426" w:right="-142"/>
        <w:rPr>
          <w:b/>
          <w:color w:val="000000"/>
          <w:spacing w:val="-3"/>
          <w:sz w:val="28"/>
          <w:szCs w:val="28"/>
        </w:rPr>
      </w:pPr>
    </w:p>
    <w:p w:rsidR="00FD429B" w:rsidRPr="00197C08" w:rsidRDefault="00FD429B" w:rsidP="00197C08">
      <w:pPr>
        <w:pStyle w:val="1"/>
        <w:shd w:val="clear" w:color="auto" w:fill="FFFFFF"/>
        <w:ind w:left="426" w:right="-142"/>
        <w:rPr>
          <w:b/>
          <w:color w:val="000000"/>
          <w:spacing w:val="-3"/>
          <w:sz w:val="28"/>
          <w:szCs w:val="28"/>
        </w:rPr>
      </w:pPr>
      <w:r w:rsidRPr="00197C08">
        <w:rPr>
          <w:b/>
          <w:color w:val="000000"/>
          <w:spacing w:val="-3"/>
          <w:sz w:val="28"/>
          <w:szCs w:val="28"/>
        </w:rPr>
        <w:t>1 . Общие положения</w:t>
      </w:r>
    </w:p>
    <w:p w:rsidR="00FD429B" w:rsidRPr="00CB1806" w:rsidRDefault="00FD429B" w:rsidP="00FD429B">
      <w:pPr>
        <w:pStyle w:val="1"/>
        <w:shd w:val="clear" w:color="auto" w:fill="FFFFFF"/>
        <w:ind w:left="720" w:right="-142"/>
        <w:rPr>
          <w:b/>
          <w:color w:val="000000"/>
          <w:spacing w:val="-3"/>
          <w:sz w:val="26"/>
          <w:szCs w:val="26"/>
        </w:rPr>
      </w:pPr>
    </w:p>
    <w:p w:rsidR="00FD429B" w:rsidRPr="00FD429B" w:rsidRDefault="00FD429B" w:rsidP="00FD429B">
      <w:pPr>
        <w:pStyle w:val="1"/>
        <w:shd w:val="clear" w:color="auto" w:fill="FFFFFF"/>
        <w:ind w:left="357" w:right="-142"/>
        <w:jc w:val="both"/>
        <w:rPr>
          <w:sz w:val="28"/>
          <w:szCs w:val="28"/>
        </w:rPr>
      </w:pPr>
      <w:r w:rsidRPr="00FD429B">
        <w:rPr>
          <w:b/>
          <w:color w:val="000000"/>
          <w:spacing w:val="6"/>
          <w:sz w:val="28"/>
          <w:szCs w:val="28"/>
        </w:rPr>
        <w:t>1.1.</w:t>
      </w:r>
      <w:r w:rsidRPr="00FD429B">
        <w:rPr>
          <w:color w:val="000000"/>
          <w:spacing w:val="6"/>
          <w:sz w:val="28"/>
          <w:szCs w:val="28"/>
        </w:rPr>
        <w:t xml:space="preserve">  Настоящее положение разработано в соответствии с Законом РФ «Об </w:t>
      </w:r>
      <w:r w:rsidRPr="00FD429B">
        <w:rPr>
          <w:color w:val="000000"/>
          <w:spacing w:val="5"/>
          <w:sz w:val="28"/>
          <w:szCs w:val="28"/>
        </w:rPr>
        <w:t xml:space="preserve">образовании», </w:t>
      </w:r>
      <w:r w:rsidRPr="00FD429B">
        <w:rPr>
          <w:rStyle w:val="linktitle1"/>
          <w:b w:val="0"/>
          <w:bCs w:val="0"/>
          <w:sz w:val="28"/>
          <w:szCs w:val="28"/>
        </w:rPr>
        <w:t xml:space="preserve">Законом РФ </w:t>
      </w:r>
      <w:r w:rsidRPr="00FD429B">
        <w:rPr>
          <w:sz w:val="28"/>
          <w:szCs w:val="28"/>
        </w:rPr>
        <w:t xml:space="preserve"> (ст. 12.п.8; ст.32, п.2.21);</w:t>
      </w:r>
      <w:r w:rsidRPr="00FD429B">
        <w:rPr>
          <w:rStyle w:val="linktitle1"/>
          <w:b w:val="0"/>
          <w:bCs w:val="0"/>
          <w:sz w:val="28"/>
          <w:szCs w:val="28"/>
        </w:rPr>
        <w:t xml:space="preserve"> “О физической культуре и спорте в РФ” </w:t>
      </w:r>
      <w:r w:rsidRPr="00FD429B">
        <w:rPr>
          <w:sz w:val="28"/>
          <w:szCs w:val="28"/>
        </w:rPr>
        <w:t xml:space="preserve">(ст.12. п.2; ст.15);Гражданский кодекс РФ (ст52); </w:t>
      </w:r>
      <w:r w:rsidRPr="00FD429B">
        <w:rPr>
          <w:color w:val="000000"/>
          <w:sz w:val="28"/>
          <w:szCs w:val="28"/>
        </w:rPr>
        <w:t>типовым положением «О физическом воспитании детей и учащихся в образовательных учреждениях.</w:t>
      </w:r>
    </w:p>
    <w:p w:rsidR="00FD429B" w:rsidRPr="00FD429B" w:rsidRDefault="00FD429B" w:rsidP="00FD429B">
      <w:pPr>
        <w:shd w:val="clear" w:color="auto" w:fill="FFFFFF"/>
        <w:spacing w:after="0" w:line="240" w:lineRule="auto"/>
        <w:ind w:left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D429B">
        <w:rPr>
          <w:rFonts w:ascii="Times New Roman" w:hAnsi="Times New Roman" w:cs="Times New Roman"/>
          <w:b/>
          <w:sz w:val="28"/>
          <w:szCs w:val="28"/>
        </w:rPr>
        <w:t>1.2.</w:t>
      </w:r>
      <w:r w:rsidRPr="00FD429B">
        <w:rPr>
          <w:rFonts w:ascii="Times New Roman" w:hAnsi="Times New Roman" w:cs="Times New Roman"/>
          <w:color w:val="000000"/>
          <w:sz w:val="28"/>
          <w:szCs w:val="28"/>
        </w:rPr>
        <w:t>Спортивный клуб «Спортивные игры» (далее спортивный клуб) - общественная организация учителей, родителей и учащихся, способствующая развитию физической культуры, спорта и туризма в школе. ШСК призван средствами физической культуры и спорта, всемерно способствовать укреплению здоровья детей и подростков, повышению их работоспособности, готовности к защите Родины, формированию у них высоких нравственных качеств, организации досуга.</w:t>
      </w:r>
    </w:p>
    <w:p w:rsidR="00FD429B" w:rsidRDefault="00FD429B" w:rsidP="00FD429B">
      <w:pPr>
        <w:shd w:val="clear" w:color="auto" w:fill="FFFFFF"/>
        <w:spacing w:after="0" w:line="240" w:lineRule="auto"/>
        <w:ind w:left="360"/>
        <w:jc w:val="both"/>
        <w:rPr>
          <w:sz w:val="26"/>
          <w:szCs w:val="26"/>
        </w:rPr>
      </w:pPr>
      <w:r w:rsidRPr="00FD429B">
        <w:rPr>
          <w:rFonts w:ascii="Times New Roman" w:hAnsi="Times New Roman" w:cs="Times New Roman"/>
          <w:b/>
          <w:sz w:val="28"/>
          <w:szCs w:val="28"/>
        </w:rPr>
        <w:t>1.3</w:t>
      </w:r>
      <w:r w:rsidRPr="00FD429B">
        <w:rPr>
          <w:rFonts w:ascii="Times New Roman" w:hAnsi="Times New Roman" w:cs="Times New Roman"/>
          <w:sz w:val="28"/>
          <w:szCs w:val="28"/>
        </w:rPr>
        <w:t xml:space="preserve">. Спортивный клуб создается с целью организации и проведения спортивно-массовой и физкультурно-оздоровительной работы в </w:t>
      </w:r>
      <w:r w:rsidR="00197C08">
        <w:rPr>
          <w:rFonts w:ascii="Times New Roman" w:hAnsi="Times New Roman" w:cs="Times New Roman"/>
          <w:bCs/>
          <w:sz w:val="28"/>
          <w:szCs w:val="28"/>
        </w:rPr>
        <w:t xml:space="preserve">МБОУ «Степновская </w:t>
      </w:r>
      <w:r w:rsidR="00197C08" w:rsidRPr="001B6861">
        <w:rPr>
          <w:rFonts w:ascii="Times New Roman" w:hAnsi="Times New Roman" w:cs="Times New Roman"/>
          <w:bCs/>
          <w:sz w:val="28"/>
          <w:szCs w:val="28"/>
        </w:rPr>
        <w:t>сред</w:t>
      </w:r>
      <w:r w:rsidR="00197C08">
        <w:rPr>
          <w:rFonts w:ascii="Times New Roman" w:hAnsi="Times New Roman" w:cs="Times New Roman"/>
          <w:bCs/>
          <w:sz w:val="28"/>
          <w:szCs w:val="28"/>
        </w:rPr>
        <w:t xml:space="preserve">няя общеобразовательная школа </w:t>
      </w:r>
      <w:r w:rsidR="00197C08" w:rsidRPr="001B6861">
        <w:rPr>
          <w:rFonts w:ascii="Times New Roman" w:hAnsi="Times New Roman" w:cs="Times New Roman"/>
          <w:bCs/>
          <w:sz w:val="28"/>
          <w:szCs w:val="28"/>
        </w:rPr>
        <w:t>»</w:t>
      </w:r>
      <w:r w:rsidRPr="00FD429B">
        <w:rPr>
          <w:rFonts w:ascii="Times New Roman" w:hAnsi="Times New Roman" w:cs="Times New Roman"/>
          <w:sz w:val="28"/>
          <w:szCs w:val="28"/>
        </w:rPr>
        <w:t>во внеурочное время</w:t>
      </w:r>
      <w:r w:rsidRPr="00FD429B">
        <w:rPr>
          <w:sz w:val="26"/>
          <w:szCs w:val="26"/>
        </w:rPr>
        <w:t>.</w:t>
      </w:r>
    </w:p>
    <w:p w:rsidR="00FD429B" w:rsidRPr="00FD429B" w:rsidRDefault="00FD429B" w:rsidP="00FD429B">
      <w:pPr>
        <w:shd w:val="clear" w:color="auto" w:fill="FFFFFF"/>
        <w:spacing w:after="0" w:line="261" w:lineRule="atLeast"/>
        <w:ind w:left="426" w:righ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42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1.4.</w:t>
      </w:r>
      <w:r w:rsidRPr="00FD42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Условием открытия </w:t>
      </w:r>
      <w:r w:rsidRPr="00FD429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</w:rPr>
        <w:t>спортивного </w:t>
      </w:r>
      <w:r w:rsidRPr="00FD42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</w:rPr>
        <w:t>клуба </w:t>
      </w:r>
      <w:r w:rsidRPr="00FD42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служат следующие критерии:</w:t>
      </w:r>
    </w:p>
    <w:p w:rsidR="00FD429B" w:rsidRPr="00FD429B" w:rsidRDefault="00FD429B" w:rsidP="00FD429B">
      <w:pPr>
        <w:shd w:val="clear" w:color="auto" w:fill="FFFFFF"/>
        <w:spacing w:after="0" w:line="261" w:lineRule="atLeast"/>
        <w:ind w:left="426" w:righ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42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наличие материально-спортивной базы </w:t>
      </w:r>
      <w:r w:rsidRPr="00FD42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(спортивные залы, спортивные площадки и т.д.);</w:t>
      </w:r>
    </w:p>
    <w:p w:rsidR="00FD429B" w:rsidRPr="00FD429B" w:rsidRDefault="00FD429B" w:rsidP="00FD429B">
      <w:pPr>
        <w:shd w:val="clear" w:color="auto" w:fill="FFFFFF"/>
        <w:spacing w:after="0" w:line="261" w:lineRule="atLeast"/>
        <w:ind w:left="426" w:righ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42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оснащение спортивным инвентарем и оборудованием;</w:t>
      </w:r>
    </w:p>
    <w:p w:rsidR="00FD429B" w:rsidRPr="00FD429B" w:rsidRDefault="00FD429B" w:rsidP="00FD429B">
      <w:pPr>
        <w:shd w:val="clear" w:color="auto" w:fill="FFFFFF"/>
        <w:spacing w:after="0" w:line="240" w:lineRule="auto"/>
        <w:ind w:left="426" w:righ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42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наличие в школе более 3-х спортивных секций;</w:t>
      </w:r>
    </w:p>
    <w:p w:rsidR="00FD429B" w:rsidRPr="00FD429B" w:rsidRDefault="00FD429B" w:rsidP="00FD429B">
      <w:pPr>
        <w:shd w:val="clear" w:color="auto" w:fill="FFFFFF"/>
        <w:spacing w:after="0" w:line="240" w:lineRule="auto"/>
        <w:ind w:left="426" w:righ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42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активное участие в спортивно-массовых мероприятиях и соревнованиях;</w:t>
      </w:r>
    </w:p>
    <w:p w:rsidR="00FD429B" w:rsidRPr="00FD429B" w:rsidRDefault="00FD429B" w:rsidP="00FD429B">
      <w:pPr>
        <w:shd w:val="clear" w:color="auto" w:fill="FFFFFF"/>
        <w:spacing w:after="0" w:line="240" w:lineRule="auto"/>
        <w:ind w:left="426" w:righ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42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наличие квалифицированных кадров.</w:t>
      </w:r>
    </w:p>
    <w:p w:rsidR="00FD429B" w:rsidRPr="00FD429B" w:rsidRDefault="00FD429B" w:rsidP="00FD429B">
      <w:pPr>
        <w:shd w:val="clear" w:color="auto" w:fill="FFFFFF"/>
        <w:spacing w:after="0" w:line="240" w:lineRule="auto"/>
        <w:ind w:left="426" w:right="-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42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1.5.</w:t>
      </w:r>
      <w:r w:rsidRPr="00FD42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Открытие, реорганизация и ликвидация </w:t>
      </w:r>
      <w:r w:rsidRPr="00FD42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</w:rPr>
        <w:t>спортивного клуба</w:t>
      </w:r>
      <w:r w:rsidRPr="00FD42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его отделений или секций по видам спорта, осуществляется по решению педагогического совета.</w:t>
      </w:r>
    </w:p>
    <w:p w:rsidR="00FD429B" w:rsidRPr="00FD429B" w:rsidRDefault="00FD429B" w:rsidP="00FD429B">
      <w:pPr>
        <w:shd w:val="clear" w:color="auto" w:fill="FFFFFF"/>
        <w:spacing w:after="0" w:line="240" w:lineRule="auto"/>
        <w:ind w:left="426" w:righ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429B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bdr w:val="none" w:sz="0" w:space="0" w:color="auto" w:frame="1"/>
        </w:rPr>
        <w:t>1.6.</w:t>
      </w:r>
      <w:r w:rsidRPr="00FD42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bdr w:val="none" w:sz="0" w:space="0" w:color="auto" w:frame="1"/>
        </w:rPr>
        <w:t>  Для открытия </w:t>
      </w:r>
      <w:r w:rsidRPr="00FD429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</w:rPr>
        <w:t>спортивного </w:t>
      </w:r>
      <w:r w:rsidRPr="00FD42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</w:rPr>
        <w:t>клуба </w:t>
      </w:r>
      <w:r w:rsidRPr="00FD429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bdr w:val="none" w:sz="0" w:space="0" w:color="auto" w:frame="1"/>
        </w:rPr>
        <w:t>издается приказ </w:t>
      </w:r>
      <w:r w:rsidRPr="00FD429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</w:rPr>
        <w:t>директора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МБОУ Степновская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СОШ </w:t>
      </w:r>
      <w:r w:rsidRPr="00FD42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FD429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</w:rPr>
        <w:t>в</w:t>
      </w:r>
      <w:proofErr w:type="gramEnd"/>
      <w:r w:rsidRPr="00FD429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</w:rPr>
        <w:t xml:space="preserve"> котором, </w:t>
      </w:r>
      <w:r w:rsidRPr="00FD42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из числа педагогических работников школы, </w:t>
      </w:r>
      <w:r w:rsidRPr="00FD429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</w:rPr>
        <w:t xml:space="preserve">назначается </w:t>
      </w:r>
      <w:r w:rsidR="00A82815">
        <w:rPr>
          <w:rFonts w:ascii="Times New Roman" w:hAnsi="Times New Roman" w:cs="Times New Roman"/>
          <w:spacing w:val="-9"/>
          <w:sz w:val="28"/>
          <w:szCs w:val="28"/>
        </w:rPr>
        <w:t>руководитель</w:t>
      </w:r>
      <w:r w:rsidR="00A82815" w:rsidRPr="001B6861">
        <w:rPr>
          <w:rFonts w:ascii="Times New Roman" w:hAnsi="Times New Roman" w:cs="Times New Roman"/>
          <w:spacing w:val="-9"/>
          <w:sz w:val="28"/>
          <w:szCs w:val="28"/>
        </w:rPr>
        <w:t xml:space="preserve"> ШСК, </w:t>
      </w:r>
      <w:r w:rsidR="00A82815">
        <w:rPr>
          <w:rFonts w:ascii="Times New Roman" w:hAnsi="Times New Roman" w:cs="Times New Roman"/>
          <w:spacing w:val="-9"/>
          <w:sz w:val="28"/>
          <w:szCs w:val="28"/>
        </w:rPr>
        <w:t xml:space="preserve">он же </w:t>
      </w:r>
      <w:r w:rsidRPr="00FD429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</w:rPr>
        <w:t>председатель </w:t>
      </w:r>
      <w:r w:rsidRPr="00FD42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клуба.  </w:t>
      </w:r>
    </w:p>
    <w:p w:rsidR="00FD429B" w:rsidRPr="00FD429B" w:rsidRDefault="00FD429B" w:rsidP="00FD429B">
      <w:pPr>
        <w:shd w:val="clear" w:color="auto" w:fill="FFFFFF"/>
        <w:spacing w:after="0" w:line="240" w:lineRule="auto"/>
        <w:ind w:left="426" w:righ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429B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bdr w:val="none" w:sz="0" w:space="0" w:color="auto" w:frame="1"/>
        </w:rPr>
        <w:t>1.7. </w:t>
      </w:r>
      <w:r w:rsidRPr="00FD42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</w:rPr>
        <w:t>  Школьный спортивный клуб должен иметь название, свой флаг, эмблему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</w:rPr>
        <w:t>.</w:t>
      </w:r>
    </w:p>
    <w:p w:rsidR="00FD429B" w:rsidRDefault="00FD429B" w:rsidP="00FD429B">
      <w:pPr>
        <w:shd w:val="clear" w:color="auto" w:fill="FFFFFF"/>
        <w:spacing w:after="0" w:line="240" w:lineRule="auto"/>
        <w:ind w:left="426" w:righ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FD42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1.8.</w:t>
      </w:r>
      <w:r w:rsidRPr="00FD42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В своей практической деятельности </w:t>
      </w:r>
      <w:r w:rsidRPr="00FD429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bdr w:val="none" w:sz="0" w:space="0" w:color="auto" w:frame="1"/>
        </w:rPr>
        <w:t>спортивный клуб </w:t>
      </w:r>
      <w:r w:rsidRPr="00FD42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руководствуется настоящим положением.</w:t>
      </w:r>
    </w:p>
    <w:p w:rsidR="00FD429B" w:rsidRPr="00197C08" w:rsidRDefault="00197C08" w:rsidP="00FD429B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7C08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83116D" w:rsidRPr="00197C08">
        <w:rPr>
          <w:rFonts w:ascii="Times New Roman" w:hAnsi="Times New Roman" w:cs="Times New Roman"/>
          <w:b/>
          <w:sz w:val="28"/>
          <w:szCs w:val="28"/>
        </w:rPr>
        <w:t>Основные  цели создания и деятельности клуба</w:t>
      </w:r>
    </w:p>
    <w:p w:rsidR="00197C08" w:rsidRPr="00197C08" w:rsidRDefault="00197C08" w:rsidP="00FD429B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97C08">
        <w:rPr>
          <w:rFonts w:ascii="Times New Roman" w:hAnsi="Times New Roman" w:cs="Times New Roman"/>
          <w:b/>
          <w:sz w:val="28"/>
          <w:szCs w:val="28"/>
        </w:rPr>
        <w:t>2.1.</w:t>
      </w:r>
      <w:r w:rsidRPr="00197C08">
        <w:rPr>
          <w:rFonts w:ascii="Times New Roman" w:hAnsi="Times New Roman" w:cs="Times New Roman"/>
          <w:sz w:val="28"/>
          <w:szCs w:val="28"/>
        </w:rPr>
        <w:t xml:space="preserve"> Основными целями создания и деятельности школьного спортивного клуба являются:</w:t>
      </w:r>
    </w:p>
    <w:p w:rsidR="0083116D" w:rsidRPr="00197C08" w:rsidRDefault="0083116D" w:rsidP="00197C0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C08">
        <w:rPr>
          <w:rFonts w:ascii="Times New Roman" w:hAnsi="Times New Roman" w:cs="Times New Roman"/>
          <w:sz w:val="28"/>
          <w:szCs w:val="28"/>
        </w:rPr>
        <w:t>организация и проведение спортивно-массовой работы в образовательном учреждении во внеурочное время;</w:t>
      </w:r>
    </w:p>
    <w:p w:rsidR="0083116D" w:rsidRPr="00197C08" w:rsidRDefault="0083116D" w:rsidP="00197C0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C08">
        <w:rPr>
          <w:rFonts w:ascii="Times New Roman" w:hAnsi="Times New Roman" w:cs="Times New Roman"/>
          <w:sz w:val="28"/>
          <w:szCs w:val="28"/>
        </w:rPr>
        <w:t>формирование у обучающихся ценностного отношения к своему здоровью, привычки к активному и здоровому образу жизни.</w:t>
      </w:r>
    </w:p>
    <w:p w:rsidR="0083116D" w:rsidRPr="00197C08" w:rsidRDefault="0083116D" w:rsidP="00197C0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C08">
        <w:rPr>
          <w:rFonts w:ascii="Times New Roman" w:hAnsi="Times New Roman" w:cs="Times New Roman"/>
          <w:sz w:val="28"/>
          <w:szCs w:val="28"/>
        </w:rPr>
        <w:t>привлечение обучающихся общеобразовательного учреждения к систематическим занятиям физической культурой и спортом</w:t>
      </w:r>
    </w:p>
    <w:p w:rsidR="0083116D" w:rsidRPr="00197C08" w:rsidRDefault="0083116D" w:rsidP="00197C0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C08">
        <w:rPr>
          <w:rFonts w:ascii="Times New Roman" w:hAnsi="Times New Roman" w:cs="Times New Roman"/>
          <w:sz w:val="28"/>
          <w:szCs w:val="28"/>
        </w:rPr>
        <w:t>развитие в общеобразовательном учреждении традиционных и наиболее популярных в регионе видов спорта</w:t>
      </w:r>
    </w:p>
    <w:p w:rsidR="0083116D" w:rsidRPr="00197C08" w:rsidRDefault="0083116D" w:rsidP="00197C0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C08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</w:p>
    <w:p w:rsidR="0083116D" w:rsidRPr="00197C08" w:rsidRDefault="0083116D" w:rsidP="00197C0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C08">
        <w:rPr>
          <w:rFonts w:ascii="Times New Roman" w:hAnsi="Times New Roman" w:cs="Times New Roman"/>
          <w:sz w:val="28"/>
          <w:szCs w:val="28"/>
        </w:rPr>
        <w:lastRenderedPageBreak/>
        <w:t>повышение работоспособности учащихся, готовности к защите Родины</w:t>
      </w:r>
    </w:p>
    <w:p w:rsidR="00FD429B" w:rsidRDefault="0083116D" w:rsidP="00197C0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C08">
        <w:rPr>
          <w:rFonts w:ascii="Times New Roman" w:hAnsi="Times New Roman" w:cs="Times New Roman"/>
          <w:sz w:val="28"/>
          <w:szCs w:val="28"/>
        </w:rPr>
        <w:t>формирование высоких нравственных качеств, организации досуга</w:t>
      </w:r>
    </w:p>
    <w:p w:rsidR="00197C08" w:rsidRDefault="00197C08" w:rsidP="00197C08">
      <w:pPr>
        <w:pStyle w:val="a3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197C08" w:rsidRPr="00197C08" w:rsidRDefault="00197C08" w:rsidP="00197C08">
      <w:pPr>
        <w:tabs>
          <w:tab w:val="left" w:pos="403"/>
        </w:tabs>
        <w:spacing w:after="0" w:line="219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197C08">
        <w:rPr>
          <w:rFonts w:ascii="Times New Roman" w:eastAsia="Times New Roman" w:hAnsi="Times New Roman" w:cs="Times New Roman"/>
          <w:b/>
          <w:sz w:val="28"/>
          <w:szCs w:val="28"/>
        </w:rPr>
        <w:t xml:space="preserve">    2.2.</w:t>
      </w:r>
      <w:r w:rsidRPr="00197C08">
        <w:rPr>
          <w:rFonts w:ascii="Times New Roman" w:eastAsia="Times New Roman" w:hAnsi="Times New Roman" w:cs="Times New Roman"/>
          <w:sz w:val="28"/>
          <w:szCs w:val="28"/>
        </w:rPr>
        <w:t>Основными задачами создания и деятельности клуба являются:</w:t>
      </w:r>
    </w:p>
    <w:p w:rsidR="00197C08" w:rsidRPr="00197C08" w:rsidRDefault="00197C08" w:rsidP="00197C08">
      <w:pPr>
        <w:pStyle w:val="a3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56DDE" w:rsidRPr="001B6861" w:rsidRDefault="00C56DDE" w:rsidP="00197C08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1134" w:right="56" w:hanging="425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B6861">
        <w:rPr>
          <w:rFonts w:ascii="Times New Roman" w:hAnsi="Times New Roman" w:cs="Times New Roman"/>
          <w:spacing w:val="-8"/>
          <w:sz w:val="28"/>
          <w:szCs w:val="28"/>
        </w:rPr>
        <w:t>пропаганда здорового образа жизни, личностных и общественных ценностей физической культуры и спорта;</w:t>
      </w:r>
    </w:p>
    <w:p w:rsidR="00C56DDE" w:rsidRPr="001B6861" w:rsidRDefault="00C56DDE" w:rsidP="00197C08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1134" w:right="56" w:hanging="425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B6861">
        <w:rPr>
          <w:rFonts w:ascii="Times New Roman" w:hAnsi="Times New Roman" w:cs="Times New Roman"/>
          <w:spacing w:val="-8"/>
          <w:sz w:val="28"/>
          <w:szCs w:val="28"/>
        </w:rPr>
        <w:t>формирование у детей ранней мотивации и устойчиво интереса к укреплению здоровья, физическому и спортивному совершенствованию;</w:t>
      </w:r>
    </w:p>
    <w:p w:rsidR="00C56DDE" w:rsidRPr="001B6861" w:rsidRDefault="00C56DDE" w:rsidP="00197C08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1134" w:right="56" w:hanging="425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B6861">
        <w:rPr>
          <w:rFonts w:ascii="Times New Roman" w:hAnsi="Times New Roman" w:cs="Times New Roman"/>
          <w:spacing w:val="-8"/>
          <w:sz w:val="28"/>
          <w:szCs w:val="28"/>
        </w:rPr>
        <w:t>вовлечение обучающихся в систематические занятия физкультурой и спортом;</w:t>
      </w:r>
    </w:p>
    <w:p w:rsidR="00C56DDE" w:rsidRPr="001B6861" w:rsidRDefault="00C56DDE" w:rsidP="00197C08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1134" w:right="56" w:hanging="425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B6861">
        <w:rPr>
          <w:rFonts w:ascii="Times New Roman" w:hAnsi="Times New Roman" w:cs="Times New Roman"/>
          <w:spacing w:val="-8"/>
          <w:sz w:val="28"/>
          <w:szCs w:val="28"/>
        </w:rPr>
        <w:t>совершенствование организации различных форм физкультурно-оздоровительной и спортивно-массовой работы с детьми и подростками;</w:t>
      </w:r>
    </w:p>
    <w:p w:rsidR="00C56DDE" w:rsidRPr="001B6861" w:rsidRDefault="00C56DDE" w:rsidP="00197C08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1134" w:right="56" w:hanging="425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B6861">
        <w:rPr>
          <w:rFonts w:ascii="Times New Roman" w:hAnsi="Times New Roman" w:cs="Times New Roman"/>
          <w:spacing w:val="-8"/>
          <w:sz w:val="28"/>
          <w:szCs w:val="28"/>
        </w:rPr>
        <w:t xml:space="preserve">воспитание у обучающихся чувства гордости за свою </w:t>
      </w:r>
      <w:proofErr w:type="gramStart"/>
      <w:r w:rsidRPr="001B6861">
        <w:rPr>
          <w:rFonts w:ascii="Times New Roman" w:hAnsi="Times New Roman" w:cs="Times New Roman"/>
          <w:spacing w:val="-8"/>
          <w:sz w:val="28"/>
          <w:szCs w:val="28"/>
        </w:rPr>
        <w:t>школу ,</w:t>
      </w:r>
      <w:proofErr w:type="gramEnd"/>
      <w:r w:rsidRPr="001B6861">
        <w:rPr>
          <w:rFonts w:ascii="Times New Roman" w:hAnsi="Times New Roman" w:cs="Times New Roman"/>
          <w:spacing w:val="-8"/>
          <w:sz w:val="28"/>
          <w:szCs w:val="28"/>
        </w:rPr>
        <w:t xml:space="preserve"> развитие культуры и традиций болельщиков спортивных команд;</w:t>
      </w:r>
    </w:p>
    <w:p w:rsidR="00C56DDE" w:rsidRDefault="00C56DDE" w:rsidP="00197C08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1134" w:right="56" w:hanging="425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B6861">
        <w:rPr>
          <w:rFonts w:ascii="Times New Roman" w:hAnsi="Times New Roman" w:cs="Times New Roman"/>
          <w:spacing w:val="-8"/>
          <w:sz w:val="28"/>
          <w:szCs w:val="28"/>
        </w:rPr>
        <w:t>улучшение спортивных достижений учащихся школы.</w:t>
      </w:r>
    </w:p>
    <w:p w:rsidR="00197C08" w:rsidRPr="001B6861" w:rsidRDefault="00197C08" w:rsidP="00197C08">
      <w:pPr>
        <w:pStyle w:val="a3"/>
        <w:shd w:val="clear" w:color="auto" w:fill="FFFFFF"/>
        <w:spacing w:after="0" w:line="240" w:lineRule="auto"/>
        <w:ind w:left="851" w:right="56"/>
        <w:jc w:val="both"/>
        <w:rPr>
          <w:rFonts w:ascii="Times New Roman" w:hAnsi="Times New Roman" w:cs="Times New Roman"/>
          <w:spacing w:val="-8"/>
          <w:sz w:val="28"/>
          <w:szCs w:val="28"/>
        </w:rPr>
      </w:pPr>
    </w:p>
    <w:p w:rsidR="00C56DDE" w:rsidRPr="001B6861" w:rsidRDefault="00C56DDE" w:rsidP="00197C08">
      <w:pPr>
        <w:shd w:val="clear" w:color="auto" w:fill="FFFFFF"/>
        <w:spacing w:after="0" w:line="240" w:lineRule="auto"/>
        <w:ind w:left="426" w:right="56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97C08">
        <w:rPr>
          <w:rFonts w:ascii="Times New Roman" w:hAnsi="Times New Roman" w:cs="Times New Roman"/>
          <w:b/>
          <w:spacing w:val="-8"/>
          <w:sz w:val="28"/>
          <w:szCs w:val="28"/>
        </w:rPr>
        <w:t>2.3.</w:t>
      </w:r>
      <w:r w:rsidRPr="001B6861">
        <w:rPr>
          <w:rFonts w:ascii="Times New Roman" w:hAnsi="Times New Roman" w:cs="Times New Roman"/>
          <w:spacing w:val="-8"/>
          <w:sz w:val="28"/>
          <w:szCs w:val="28"/>
        </w:rPr>
        <w:t xml:space="preserve"> Школьный спортивный клуб создаётся как структурн</w:t>
      </w:r>
      <w:r w:rsidR="00197C08">
        <w:rPr>
          <w:rFonts w:ascii="Times New Roman" w:hAnsi="Times New Roman" w:cs="Times New Roman"/>
          <w:spacing w:val="-8"/>
          <w:sz w:val="28"/>
          <w:szCs w:val="28"/>
        </w:rPr>
        <w:t xml:space="preserve">ое подразделение МБОУ Степновская СОШ </w:t>
      </w:r>
      <w:r w:rsidRPr="001B6861">
        <w:rPr>
          <w:rFonts w:ascii="Times New Roman" w:hAnsi="Times New Roman" w:cs="Times New Roman"/>
          <w:spacing w:val="-8"/>
          <w:sz w:val="28"/>
          <w:szCs w:val="28"/>
        </w:rPr>
        <w:t>на базе дополнительного образования детей физкультурно-спортивной направленности.</w:t>
      </w:r>
    </w:p>
    <w:p w:rsidR="00C56DDE" w:rsidRPr="001B6861" w:rsidRDefault="00C56DDE" w:rsidP="00197C08">
      <w:pPr>
        <w:shd w:val="clear" w:color="auto" w:fill="FFFFFF"/>
        <w:spacing w:after="0" w:line="240" w:lineRule="auto"/>
        <w:ind w:left="426" w:right="56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97C08">
        <w:rPr>
          <w:rFonts w:ascii="Times New Roman" w:hAnsi="Times New Roman" w:cs="Times New Roman"/>
          <w:b/>
          <w:spacing w:val="-8"/>
          <w:sz w:val="28"/>
          <w:szCs w:val="28"/>
        </w:rPr>
        <w:t>2.4.</w:t>
      </w:r>
      <w:r w:rsidRPr="001B6861">
        <w:rPr>
          <w:rFonts w:ascii="Times New Roman" w:hAnsi="Times New Roman" w:cs="Times New Roman"/>
          <w:spacing w:val="-8"/>
          <w:sz w:val="28"/>
          <w:szCs w:val="28"/>
        </w:rPr>
        <w:t xml:space="preserve">  Положение о ШСК утверждается директором школы.</w:t>
      </w:r>
    </w:p>
    <w:p w:rsidR="00C56DDE" w:rsidRDefault="00C56DDE" w:rsidP="00197C08">
      <w:pPr>
        <w:shd w:val="clear" w:color="auto" w:fill="FFFFFF"/>
        <w:spacing w:after="0" w:line="240" w:lineRule="auto"/>
        <w:ind w:left="426" w:right="5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7C08">
        <w:rPr>
          <w:rFonts w:ascii="Times New Roman" w:hAnsi="Times New Roman" w:cs="Times New Roman"/>
          <w:b/>
          <w:spacing w:val="-8"/>
          <w:sz w:val="28"/>
          <w:szCs w:val="28"/>
        </w:rPr>
        <w:t>2.5.</w:t>
      </w:r>
      <w:r w:rsidRPr="001B6861">
        <w:rPr>
          <w:rFonts w:ascii="Times New Roman" w:hAnsi="Times New Roman" w:cs="Times New Roman"/>
          <w:spacing w:val="-8"/>
          <w:sz w:val="28"/>
          <w:szCs w:val="28"/>
        </w:rPr>
        <w:t xml:space="preserve"> Достижение указанных целей осуществляется в единстве с общими образовательным целями</w:t>
      </w:r>
      <w:r w:rsidR="00197C08">
        <w:rPr>
          <w:rFonts w:ascii="Times New Roman" w:hAnsi="Times New Roman" w:cs="Times New Roman"/>
          <w:bCs/>
          <w:sz w:val="28"/>
          <w:szCs w:val="28"/>
        </w:rPr>
        <w:t>МБОУ Степновская СОШ</w:t>
      </w:r>
    </w:p>
    <w:p w:rsidR="00197C08" w:rsidRPr="001B6861" w:rsidRDefault="00197C08" w:rsidP="00197C08">
      <w:pPr>
        <w:shd w:val="clear" w:color="auto" w:fill="FFFFFF"/>
        <w:spacing w:after="0" w:line="240" w:lineRule="auto"/>
        <w:ind w:left="426" w:right="5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56DDE" w:rsidRPr="001B6861" w:rsidRDefault="00C56DDE" w:rsidP="00197C08">
      <w:pPr>
        <w:shd w:val="clear" w:color="auto" w:fill="FFFFFF"/>
        <w:spacing w:after="0" w:line="240" w:lineRule="auto"/>
        <w:ind w:left="426" w:right="56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  <w:r w:rsidRPr="001B6861">
        <w:rPr>
          <w:rFonts w:ascii="Times New Roman" w:hAnsi="Times New Roman" w:cs="Times New Roman"/>
          <w:b/>
          <w:bCs/>
          <w:spacing w:val="-8"/>
          <w:sz w:val="28"/>
          <w:szCs w:val="28"/>
        </w:rPr>
        <w:t>3. Виды деятельности школьного спортивного клуба</w:t>
      </w:r>
    </w:p>
    <w:p w:rsidR="00C56DDE" w:rsidRPr="001B6861" w:rsidRDefault="00C56DDE" w:rsidP="00197C08">
      <w:pPr>
        <w:shd w:val="clear" w:color="auto" w:fill="FFFFFF"/>
        <w:spacing w:after="0" w:line="240" w:lineRule="auto"/>
        <w:ind w:left="426" w:right="56"/>
        <w:jc w:val="both"/>
        <w:rPr>
          <w:rFonts w:ascii="Times New Roman" w:hAnsi="Times New Roman" w:cs="Times New Roman"/>
          <w:sz w:val="28"/>
          <w:szCs w:val="28"/>
        </w:rPr>
      </w:pPr>
      <w:r w:rsidRPr="00197C08">
        <w:rPr>
          <w:rFonts w:ascii="Times New Roman" w:hAnsi="Times New Roman" w:cs="Times New Roman"/>
          <w:b/>
          <w:spacing w:val="-9"/>
          <w:sz w:val="28"/>
          <w:szCs w:val="28"/>
        </w:rPr>
        <w:t>3.1.</w:t>
      </w:r>
      <w:r w:rsidRPr="001B6861">
        <w:rPr>
          <w:rFonts w:ascii="Times New Roman" w:hAnsi="Times New Roman" w:cs="Times New Roman"/>
          <w:spacing w:val="-9"/>
          <w:sz w:val="28"/>
          <w:szCs w:val="28"/>
        </w:rPr>
        <w:t xml:space="preserve">  Для достижения своих целей школьный спортивный клуб имеет право осуществлять </w:t>
      </w:r>
      <w:r w:rsidRPr="001B6861">
        <w:rPr>
          <w:rFonts w:ascii="Times New Roman" w:hAnsi="Times New Roman" w:cs="Times New Roman"/>
          <w:sz w:val="28"/>
          <w:szCs w:val="28"/>
        </w:rPr>
        <w:t>следующие виды деятельности:</w:t>
      </w:r>
    </w:p>
    <w:p w:rsidR="00C56DDE" w:rsidRPr="001B6861" w:rsidRDefault="00C56DDE" w:rsidP="00197C08">
      <w:pPr>
        <w:widowControl w:val="0"/>
        <w:numPr>
          <w:ilvl w:val="0"/>
          <w:numId w:val="1"/>
        </w:numPr>
        <w:shd w:val="clear" w:color="auto" w:fill="FFFFFF"/>
        <w:tabs>
          <w:tab w:val="left" w:pos="442"/>
        </w:tabs>
        <w:suppressAutoHyphens/>
        <w:autoSpaceDE w:val="0"/>
        <w:spacing w:after="0" w:line="240" w:lineRule="auto"/>
        <w:ind w:left="426" w:right="56"/>
        <w:jc w:val="both"/>
        <w:rPr>
          <w:rFonts w:ascii="Times New Roman" w:hAnsi="Times New Roman" w:cs="Times New Roman"/>
          <w:sz w:val="28"/>
          <w:szCs w:val="28"/>
        </w:rPr>
      </w:pPr>
      <w:r w:rsidRPr="001B6861">
        <w:rPr>
          <w:rFonts w:ascii="Times New Roman" w:hAnsi="Times New Roman" w:cs="Times New Roman"/>
          <w:spacing w:val="-9"/>
          <w:sz w:val="28"/>
          <w:szCs w:val="28"/>
        </w:rPr>
        <w:t xml:space="preserve">проведение широкой пропаганды физической культуры и спорта в образовательном </w:t>
      </w:r>
      <w:r w:rsidRPr="001B6861">
        <w:rPr>
          <w:rFonts w:ascii="Times New Roman" w:hAnsi="Times New Roman" w:cs="Times New Roman"/>
          <w:sz w:val="28"/>
          <w:szCs w:val="28"/>
        </w:rPr>
        <w:t>учреждении;</w:t>
      </w:r>
    </w:p>
    <w:p w:rsidR="00C56DDE" w:rsidRPr="001B6861" w:rsidRDefault="00C56DDE" w:rsidP="00197C08">
      <w:pPr>
        <w:widowControl w:val="0"/>
        <w:numPr>
          <w:ilvl w:val="0"/>
          <w:numId w:val="1"/>
        </w:numPr>
        <w:shd w:val="clear" w:color="auto" w:fill="FFFFFF"/>
        <w:tabs>
          <w:tab w:val="left" w:pos="442"/>
        </w:tabs>
        <w:suppressAutoHyphens/>
        <w:autoSpaceDE w:val="0"/>
        <w:spacing w:after="0" w:line="240" w:lineRule="auto"/>
        <w:ind w:left="426" w:right="56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1B6861">
        <w:rPr>
          <w:rFonts w:ascii="Times New Roman" w:hAnsi="Times New Roman" w:cs="Times New Roman"/>
          <w:spacing w:val="-8"/>
          <w:sz w:val="28"/>
          <w:szCs w:val="28"/>
        </w:rPr>
        <w:t>информирование учащихся и их родителей (законных представителей) о развитии спортивного движения, о массовых и индивидуальных формах физкультурно-</w:t>
      </w:r>
      <w:r w:rsidRPr="001B6861">
        <w:rPr>
          <w:rFonts w:ascii="Times New Roman" w:hAnsi="Times New Roman" w:cs="Times New Roman"/>
          <w:spacing w:val="-9"/>
          <w:sz w:val="28"/>
          <w:szCs w:val="28"/>
        </w:rPr>
        <w:t>оздоровительной и спортивной работы, используемых в образовательном учреждении;</w:t>
      </w:r>
    </w:p>
    <w:p w:rsidR="00C56DDE" w:rsidRPr="001B6861" w:rsidRDefault="00C56DDE" w:rsidP="00197C08">
      <w:pPr>
        <w:widowControl w:val="0"/>
        <w:numPr>
          <w:ilvl w:val="0"/>
          <w:numId w:val="1"/>
        </w:numPr>
        <w:shd w:val="clear" w:color="auto" w:fill="FFFFFF"/>
        <w:tabs>
          <w:tab w:val="left" w:pos="442"/>
        </w:tabs>
        <w:suppressAutoHyphens/>
        <w:autoSpaceDE w:val="0"/>
        <w:spacing w:after="0" w:line="240" w:lineRule="auto"/>
        <w:ind w:left="426" w:right="56"/>
        <w:jc w:val="both"/>
        <w:rPr>
          <w:rFonts w:ascii="Times New Roman" w:hAnsi="Times New Roman" w:cs="Times New Roman"/>
          <w:sz w:val="28"/>
          <w:szCs w:val="28"/>
        </w:rPr>
      </w:pPr>
      <w:r w:rsidRPr="001B6861">
        <w:rPr>
          <w:rFonts w:ascii="Times New Roman" w:hAnsi="Times New Roman" w:cs="Times New Roman"/>
          <w:spacing w:val="-9"/>
          <w:sz w:val="28"/>
          <w:szCs w:val="28"/>
        </w:rPr>
        <w:t>открытие и обеспечение эффективного функционирования различных спортивных</w:t>
      </w:r>
      <w:r w:rsidRPr="001B6861">
        <w:rPr>
          <w:rFonts w:ascii="Times New Roman" w:hAnsi="Times New Roman" w:cs="Times New Roman"/>
          <w:spacing w:val="-9"/>
          <w:sz w:val="28"/>
          <w:szCs w:val="28"/>
        </w:rPr>
        <w:br/>
        <w:t>секций и групп общей физической подготовки для учащихся и их родителей (законных</w:t>
      </w:r>
      <w:r w:rsidRPr="001B6861">
        <w:rPr>
          <w:rFonts w:ascii="Times New Roman" w:hAnsi="Times New Roman" w:cs="Times New Roman"/>
          <w:spacing w:val="-9"/>
          <w:sz w:val="28"/>
          <w:szCs w:val="28"/>
        </w:rPr>
        <w:br/>
      </w:r>
      <w:r w:rsidRPr="001B6861">
        <w:rPr>
          <w:rFonts w:ascii="Times New Roman" w:hAnsi="Times New Roman" w:cs="Times New Roman"/>
          <w:sz w:val="28"/>
          <w:szCs w:val="28"/>
        </w:rPr>
        <w:t>представителей);</w:t>
      </w:r>
    </w:p>
    <w:p w:rsidR="00C56DDE" w:rsidRPr="001B6861" w:rsidRDefault="00C56DDE" w:rsidP="00197C08">
      <w:pPr>
        <w:shd w:val="clear" w:color="auto" w:fill="FFFFFF"/>
        <w:spacing w:after="0" w:line="240" w:lineRule="auto"/>
        <w:ind w:left="426" w:right="56"/>
        <w:jc w:val="both"/>
        <w:rPr>
          <w:rFonts w:ascii="Times New Roman" w:hAnsi="Times New Roman" w:cs="Times New Roman"/>
          <w:sz w:val="28"/>
          <w:szCs w:val="28"/>
        </w:rPr>
      </w:pPr>
      <w:r w:rsidRPr="001B6861">
        <w:rPr>
          <w:rFonts w:ascii="Times New Roman" w:hAnsi="Times New Roman" w:cs="Times New Roman"/>
          <w:spacing w:val="-9"/>
          <w:sz w:val="28"/>
          <w:szCs w:val="28"/>
        </w:rPr>
        <w:t xml:space="preserve">-проведение спортивно-массовых мероприятий и соревнований среди учащихся </w:t>
      </w:r>
      <w:r w:rsidRPr="001B6861">
        <w:rPr>
          <w:rFonts w:ascii="Times New Roman" w:hAnsi="Times New Roman" w:cs="Times New Roman"/>
          <w:sz w:val="28"/>
          <w:szCs w:val="28"/>
        </w:rPr>
        <w:t>образовательного учреждения;</w:t>
      </w:r>
    </w:p>
    <w:p w:rsidR="00C56DDE" w:rsidRPr="001B6861" w:rsidRDefault="00C56DDE" w:rsidP="00197C08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/>
        <w:autoSpaceDE w:val="0"/>
        <w:spacing w:after="0" w:line="240" w:lineRule="auto"/>
        <w:ind w:left="426" w:right="56"/>
        <w:jc w:val="both"/>
        <w:rPr>
          <w:rFonts w:ascii="Times New Roman" w:hAnsi="Times New Roman" w:cs="Times New Roman"/>
          <w:sz w:val="28"/>
          <w:szCs w:val="28"/>
        </w:rPr>
      </w:pPr>
      <w:r w:rsidRPr="001B6861">
        <w:rPr>
          <w:rFonts w:ascii="Times New Roman" w:hAnsi="Times New Roman" w:cs="Times New Roman"/>
          <w:spacing w:val="-8"/>
          <w:sz w:val="28"/>
          <w:szCs w:val="28"/>
        </w:rPr>
        <w:t xml:space="preserve">создание и подготовка команд учащихся по различным видам спорта для участия в </w:t>
      </w:r>
      <w:r w:rsidRPr="001B6861">
        <w:rPr>
          <w:rFonts w:ascii="Times New Roman" w:hAnsi="Times New Roman" w:cs="Times New Roman"/>
          <w:sz w:val="28"/>
          <w:szCs w:val="28"/>
        </w:rPr>
        <w:t>соревнованиях различного уровня;</w:t>
      </w:r>
    </w:p>
    <w:p w:rsidR="00C56DDE" w:rsidRPr="001B6861" w:rsidRDefault="00C56DDE" w:rsidP="00197C08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/>
        <w:autoSpaceDE w:val="0"/>
        <w:spacing w:after="0" w:line="240" w:lineRule="auto"/>
        <w:ind w:left="426" w:right="56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B6861">
        <w:rPr>
          <w:rFonts w:ascii="Times New Roman" w:hAnsi="Times New Roman" w:cs="Times New Roman"/>
          <w:spacing w:val="-7"/>
          <w:sz w:val="28"/>
          <w:szCs w:val="28"/>
        </w:rPr>
        <w:t>организация различных форм активного спо</w:t>
      </w:r>
      <w:r w:rsidR="004657F2">
        <w:rPr>
          <w:rFonts w:ascii="Times New Roman" w:hAnsi="Times New Roman" w:cs="Times New Roman"/>
          <w:spacing w:val="-7"/>
          <w:sz w:val="28"/>
          <w:szCs w:val="28"/>
        </w:rPr>
        <w:t>р</w:t>
      </w:r>
      <w:r w:rsidRPr="001B6861">
        <w:rPr>
          <w:rFonts w:ascii="Times New Roman" w:hAnsi="Times New Roman" w:cs="Times New Roman"/>
          <w:spacing w:val="-7"/>
          <w:sz w:val="28"/>
          <w:szCs w:val="28"/>
        </w:rPr>
        <w:t xml:space="preserve">тивно - оздоровительного отдыха </w:t>
      </w:r>
      <w:r w:rsidRPr="001B6861">
        <w:rPr>
          <w:rFonts w:ascii="Times New Roman" w:hAnsi="Times New Roman" w:cs="Times New Roman"/>
          <w:spacing w:val="-8"/>
          <w:sz w:val="28"/>
          <w:szCs w:val="28"/>
        </w:rPr>
        <w:t>обучающихся и их родителей (законных представителей) и педагогического коллектива;</w:t>
      </w:r>
    </w:p>
    <w:p w:rsidR="00C56DDE" w:rsidRPr="001B6861" w:rsidRDefault="00C56DDE" w:rsidP="00197C08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suppressAutoHyphens/>
        <w:autoSpaceDE w:val="0"/>
        <w:spacing w:after="0" w:line="240" w:lineRule="auto"/>
        <w:ind w:left="426" w:right="56"/>
        <w:jc w:val="both"/>
        <w:rPr>
          <w:rFonts w:ascii="Times New Roman" w:hAnsi="Times New Roman" w:cs="Times New Roman"/>
          <w:sz w:val="28"/>
          <w:szCs w:val="28"/>
        </w:rPr>
      </w:pPr>
      <w:r w:rsidRPr="001B6861">
        <w:rPr>
          <w:rFonts w:ascii="Times New Roman" w:hAnsi="Times New Roman" w:cs="Times New Roman"/>
          <w:spacing w:val="-9"/>
          <w:sz w:val="28"/>
          <w:szCs w:val="28"/>
        </w:rPr>
        <w:t xml:space="preserve">оказание помощи   образовательным учреждениям своего школьного округа в организации различных форм </w:t>
      </w:r>
      <w:r w:rsidRPr="001B6861">
        <w:rPr>
          <w:rFonts w:ascii="Times New Roman" w:hAnsi="Times New Roman" w:cs="Times New Roman"/>
          <w:sz w:val="28"/>
          <w:szCs w:val="28"/>
        </w:rPr>
        <w:t>физкультурно-оздоровительной работы с детьми.</w:t>
      </w:r>
    </w:p>
    <w:p w:rsidR="00C56DDE" w:rsidRPr="001B6861" w:rsidRDefault="00C56DDE" w:rsidP="00197C08">
      <w:pPr>
        <w:widowControl w:val="0"/>
        <w:shd w:val="clear" w:color="auto" w:fill="FFFFFF"/>
        <w:tabs>
          <w:tab w:val="left" w:pos="590"/>
        </w:tabs>
        <w:suppressAutoHyphens/>
        <w:autoSpaceDE w:val="0"/>
        <w:spacing w:after="0" w:line="240" w:lineRule="auto"/>
        <w:ind w:left="426" w:right="56"/>
        <w:jc w:val="both"/>
        <w:rPr>
          <w:rFonts w:ascii="Times New Roman" w:hAnsi="Times New Roman" w:cs="Times New Roman"/>
          <w:sz w:val="28"/>
          <w:szCs w:val="28"/>
        </w:rPr>
      </w:pPr>
      <w:r w:rsidRPr="00197C08">
        <w:rPr>
          <w:rFonts w:ascii="Times New Roman" w:hAnsi="Times New Roman" w:cs="Times New Roman"/>
          <w:b/>
          <w:sz w:val="28"/>
          <w:szCs w:val="28"/>
        </w:rPr>
        <w:t>3.2.</w:t>
      </w:r>
      <w:r w:rsidRPr="001B6861">
        <w:rPr>
          <w:rFonts w:ascii="Times New Roman" w:hAnsi="Times New Roman" w:cs="Times New Roman"/>
          <w:spacing w:val="-9"/>
          <w:sz w:val="28"/>
          <w:szCs w:val="28"/>
        </w:rPr>
        <w:t xml:space="preserve">Школьный </w:t>
      </w:r>
      <w:r w:rsidR="005E63BC">
        <w:rPr>
          <w:rFonts w:ascii="Times New Roman" w:hAnsi="Times New Roman" w:cs="Times New Roman"/>
          <w:spacing w:val="-9"/>
          <w:sz w:val="28"/>
          <w:szCs w:val="28"/>
        </w:rPr>
        <w:t>спортивный клуб  работает</w:t>
      </w:r>
      <w:r w:rsidRPr="001B6861">
        <w:rPr>
          <w:rFonts w:ascii="Times New Roman" w:hAnsi="Times New Roman" w:cs="Times New Roman"/>
          <w:spacing w:val="-9"/>
          <w:sz w:val="28"/>
          <w:szCs w:val="28"/>
        </w:rPr>
        <w:t xml:space="preserve"> по следующим </w:t>
      </w:r>
      <w:r w:rsidR="005E63BC">
        <w:rPr>
          <w:rFonts w:ascii="Times New Roman" w:hAnsi="Times New Roman" w:cs="Times New Roman"/>
          <w:spacing w:val="-9"/>
          <w:sz w:val="28"/>
          <w:szCs w:val="28"/>
        </w:rPr>
        <w:t xml:space="preserve"> направлениям</w:t>
      </w:r>
      <w:r w:rsidRPr="001B6861">
        <w:rPr>
          <w:rFonts w:ascii="Times New Roman" w:hAnsi="Times New Roman" w:cs="Times New Roman"/>
          <w:sz w:val="28"/>
          <w:szCs w:val="28"/>
        </w:rPr>
        <w:t>:</w:t>
      </w:r>
    </w:p>
    <w:p w:rsidR="00C56DDE" w:rsidRPr="001B6861" w:rsidRDefault="00C56DDE" w:rsidP="00197C08">
      <w:pPr>
        <w:widowControl w:val="0"/>
        <w:shd w:val="clear" w:color="auto" w:fill="FFFFFF"/>
        <w:tabs>
          <w:tab w:val="left" w:pos="590"/>
        </w:tabs>
        <w:suppressAutoHyphens/>
        <w:autoSpaceDE w:val="0"/>
        <w:spacing w:after="0" w:line="240" w:lineRule="auto"/>
        <w:ind w:left="426" w:right="56"/>
        <w:jc w:val="both"/>
        <w:rPr>
          <w:rFonts w:ascii="Times New Roman" w:hAnsi="Times New Roman" w:cs="Times New Roman"/>
          <w:sz w:val="28"/>
          <w:szCs w:val="28"/>
        </w:rPr>
      </w:pPr>
      <w:r w:rsidRPr="001B6861">
        <w:rPr>
          <w:rFonts w:ascii="Times New Roman" w:hAnsi="Times New Roman" w:cs="Times New Roman"/>
          <w:sz w:val="28"/>
          <w:szCs w:val="28"/>
        </w:rPr>
        <w:t xml:space="preserve">  - игры: волейбол, баскетбол, мини – футбол,</w:t>
      </w:r>
    </w:p>
    <w:p w:rsidR="00C56DDE" w:rsidRPr="001B6861" w:rsidRDefault="00C56DDE" w:rsidP="00197C08">
      <w:pPr>
        <w:widowControl w:val="0"/>
        <w:shd w:val="clear" w:color="auto" w:fill="FFFFFF"/>
        <w:tabs>
          <w:tab w:val="left" w:pos="590"/>
        </w:tabs>
        <w:suppressAutoHyphens/>
        <w:autoSpaceDE w:val="0"/>
        <w:spacing w:after="0" w:line="240" w:lineRule="auto"/>
        <w:ind w:left="426" w:right="56"/>
        <w:jc w:val="both"/>
        <w:rPr>
          <w:rFonts w:ascii="Times New Roman" w:hAnsi="Times New Roman" w:cs="Times New Roman"/>
          <w:sz w:val="28"/>
          <w:szCs w:val="28"/>
        </w:rPr>
      </w:pPr>
      <w:r w:rsidRPr="001B6861">
        <w:rPr>
          <w:rFonts w:ascii="Times New Roman" w:hAnsi="Times New Roman" w:cs="Times New Roman"/>
          <w:sz w:val="28"/>
          <w:szCs w:val="28"/>
        </w:rPr>
        <w:t xml:space="preserve">  - легкая атлетика, </w:t>
      </w:r>
    </w:p>
    <w:p w:rsidR="00C56DDE" w:rsidRPr="001B6861" w:rsidRDefault="00C56DDE" w:rsidP="00197C08">
      <w:pPr>
        <w:widowControl w:val="0"/>
        <w:shd w:val="clear" w:color="auto" w:fill="FFFFFF"/>
        <w:tabs>
          <w:tab w:val="left" w:pos="590"/>
        </w:tabs>
        <w:suppressAutoHyphens/>
        <w:autoSpaceDE w:val="0"/>
        <w:spacing w:after="0" w:line="240" w:lineRule="auto"/>
        <w:ind w:left="426" w:right="56"/>
        <w:jc w:val="both"/>
        <w:rPr>
          <w:rFonts w:ascii="Times New Roman" w:hAnsi="Times New Roman" w:cs="Times New Roman"/>
          <w:sz w:val="28"/>
          <w:szCs w:val="28"/>
        </w:rPr>
      </w:pPr>
      <w:r w:rsidRPr="001B6861">
        <w:rPr>
          <w:rFonts w:ascii="Times New Roman" w:hAnsi="Times New Roman" w:cs="Times New Roman"/>
          <w:sz w:val="28"/>
          <w:szCs w:val="28"/>
        </w:rPr>
        <w:t xml:space="preserve">  - шахматы,</w:t>
      </w:r>
    </w:p>
    <w:p w:rsidR="00C56DDE" w:rsidRPr="001B6861" w:rsidRDefault="00C56DDE" w:rsidP="00197C08">
      <w:pPr>
        <w:widowControl w:val="0"/>
        <w:shd w:val="clear" w:color="auto" w:fill="FFFFFF"/>
        <w:tabs>
          <w:tab w:val="left" w:pos="590"/>
        </w:tabs>
        <w:suppressAutoHyphens/>
        <w:autoSpaceDE w:val="0"/>
        <w:spacing w:after="0" w:line="240" w:lineRule="auto"/>
        <w:ind w:left="426" w:right="56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197C08">
        <w:rPr>
          <w:rFonts w:ascii="Times New Roman" w:hAnsi="Times New Roman" w:cs="Times New Roman"/>
          <w:b/>
          <w:sz w:val="28"/>
          <w:szCs w:val="28"/>
        </w:rPr>
        <w:lastRenderedPageBreak/>
        <w:t>3.3.</w:t>
      </w:r>
      <w:r w:rsidRPr="001B6861">
        <w:rPr>
          <w:rFonts w:ascii="Times New Roman" w:hAnsi="Times New Roman" w:cs="Times New Roman"/>
          <w:spacing w:val="-9"/>
          <w:sz w:val="28"/>
          <w:szCs w:val="28"/>
        </w:rPr>
        <w:t>Школьный спортивный клуб  будет  участвовать в акциях:</w:t>
      </w:r>
    </w:p>
    <w:p w:rsidR="00C56DDE" w:rsidRPr="001B6861" w:rsidRDefault="00C56DDE" w:rsidP="00197C08">
      <w:pPr>
        <w:widowControl w:val="0"/>
        <w:shd w:val="clear" w:color="auto" w:fill="FFFFFF"/>
        <w:tabs>
          <w:tab w:val="left" w:pos="590"/>
        </w:tabs>
        <w:suppressAutoHyphens/>
        <w:autoSpaceDE w:val="0"/>
        <w:spacing w:after="0" w:line="240" w:lineRule="auto"/>
        <w:ind w:left="426" w:right="56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1B6861">
        <w:rPr>
          <w:rFonts w:ascii="Times New Roman" w:hAnsi="Times New Roman" w:cs="Times New Roman"/>
          <w:spacing w:val="-9"/>
          <w:sz w:val="28"/>
          <w:szCs w:val="28"/>
        </w:rPr>
        <w:t xml:space="preserve">      «С</w:t>
      </w:r>
      <w:r w:rsidR="00197C08">
        <w:rPr>
          <w:rFonts w:ascii="Times New Roman" w:hAnsi="Times New Roman" w:cs="Times New Roman"/>
          <w:spacing w:val="-9"/>
          <w:sz w:val="28"/>
          <w:szCs w:val="28"/>
        </w:rPr>
        <w:t>п</w:t>
      </w:r>
      <w:r w:rsidRPr="001B6861">
        <w:rPr>
          <w:rFonts w:ascii="Times New Roman" w:hAnsi="Times New Roman" w:cs="Times New Roman"/>
          <w:spacing w:val="-9"/>
          <w:sz w:val="28"/>
          <w:szCs w:val="28"/>
        </w:rPr>
        <w:t>орт против наркотиков»;</w:t>
      </w:r>
    </w:p>
    <w:p w:rsidR="00C56DDE" w:rsidRPr="001B6861" w:rsidRDefault="00C56DDE" w:rsidP="00197C08">
      <w:pPr>
        <w:widowControl w:val="0"/>
        <w:shd w:val="clear" w:color="auto" w:fill="FFFFFF"/>
        <w:tabs>
          <w:tab w:val="left" w:pos="590"/>
        </w:tabs>
        <w:suppressAutoHyphens/>
        <w:autoSpaceDE w:val="0"/>
        <w:spacing w:after="0" w:line="240" w:lineRule="auto"/>
        <w:ind w:left="426" w:right="56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1B6861">
        <w:rPr>
          <w:rFonts w:ascii="Times New Roman" w:hAnsi="Times New Roman" w:cs="Times New Roman"/>
          <w:spacing w:val="-9"/>
          <w:sz w:val="28"/>
          <w:szCs w:val="28"/>
        </w:rPr>
        <w:t xml:space="preserve">      Мы здоровью скажем: «ДА»;</w:t>
      </w:r>
    </w:p>
    <w:p w:rsidR="00C56DDE" w:rsidRPr="001B6861" w:rsidRDefault="00C56DDE" w:rsidP="00197C08">
      <w:pPr>
        <w:widowControl w:val="0"/>
        <w:shd w:val="clear" w:color="auto" w:fill="FFFFFF"/>
        <w:tabs>
          <w:tab w:val="left" w:pos="590"/>
        </w:tabs>
        <w:suppressAutoHyphens/>
        <w:autoSpaceDE w:val="0"/>
        <w:spacing w:after="0" w:line="240" w:lineRule="auto"/>
        <w:ind w:left="426" w:right="56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1B6861">
        <w:rPr>
          <w:rStyle w:val="c1"/>
          <w:rFonts w:ascii="Times New Roman" w:hAnsi="Times New Roman" w:cs="Times New Roman"/>
          <w:sz w:val="28"/>
          <w:szCs w:val="28"/>
        </w:rPr>
        <w:t xml:space="preserve">     «Олимпийский марафон здоровья», </w:t>
      </w:r>
    </w:p>
    <w:p w:rsidR="00C56DDE" w:rsidRPr="001B6861" w:rsidRDefault="00C56DDE" w:rsidP="00197C08">
      <w:pPr>
        <w:widowControl w:val="0"/>
        <w:shd w:val="clear" w:color="auto" w:fill="FFFFFF"/>
        <w:tabs>
          <w:tab w:val="left" w:pos="590"/>
        </w:tabs>
        <w:suppressAutoHyphens/>
        <w:autoSpaceDE w:val="0"/>
        <w:spacing w:after="0" w:line="240" w:lineRule="auto"/>
        <w:ind w:left="426" w:right="56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1B6861">
        <w:rPr>
          <w:rStyle w:val="c1"/>
          <w:rFonts w:ascii="Times New Roman" w:hAnsi="Times New Roman" w:cs="Times New Roman"/>
          <w:sz w:val="28"/>
          <w:szCs w:val="28"/>
        </w:rPr>
        <w:t xml:space="preserve">     «Мы выбираем спорт».</w:t>
      </w:r>
    </w:p>
    <w:p w:rsidR="00C56DDE" w:rsidRDefault="00C56DDE" w:rsidP="00197C08">
      <w:pPr>
        <w:shd w:val="clear" w:color="auto" w:fill="FFFFFF"/>
        <w:spacing w:after="0" w:line="240" w:lineRule="auto"/>
        <w:ind w:left="426" w:right="5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7C08">
        <w:rPr>
          <w:rFonts w:ascii="Times New Roman" w:hAnsi="Times New Roman" w:cs="Times New Roman"/>
          <w:b/>
          <w:spacing w:val="-8"/>
          <w:sz w:val="28"/>
          <w:szCs w:val="28"/>
        </w:rPr>
        <w:t>3.4.</w:t>
      </w:r>
      <w:r w:rsidRPr="001B6861">
        <w:rPr>
          <w:rFonts w:ascii="Times New Roman" w:hAnsi="Times New Roman" w:cs="Times New Roman"/>
          <w:spacing w:val="-8"/>
          <w:sz w:val="28"/>
          <w:szCs w:val="28"/>
        </w:rPr>
        <w:t xml:space="preserve">  Деятельность школьного спортивного клуба  согласовывается  с общими </w:t>
      </w:r>
      <w:r w:rsidRPr="001B6861">
        <w:rPr>
          <w:rFonts w:ascii="Times New Roman" w:hAnsi="Times New Roman" w:cs="Times New Roman"/>
          <w:spacing w:val="-7"/>
          <w:sz w:val="28"/>
          <w:szCs w:val="28"/>
        </w:rPr>
        <w:t xml:space="preserve">планами работы, а также календарным планом спортивных мероприятий </w:t>
      </w:r>
      <w:r w:rsidRPr="001B6861">
        <w:rPr>
          <w:rFonts w:ascii="Times New Roman" w:hAnsi="Times New Roman" w:cs="Times New Roman"/>
          <w:bCs/>
          <w:sz w:val="28"/>
          <w:szCs w:val="28"/>
        </w:rPr>
        <w:t>МБОУ</w:t>
      </w:r>
      <w:r w:rsidR="00197C08">
        <w:rPr>
          <w:rFonts w:ascii="Times New Roman" w:hAnsi="Times New Roman" w:cs="Times New Roman"/>
          <w:bCs/>
          <w:sz w:val="28"/>
          <w:szCs w:val="28"/>
        </w:rPr>
        <w:t xml:space="preserve"> Степновская СОШ</w:t>
      </w:r>
    </w:p>
    <w:p w:rsidR="00197C08" w:rsidRPr="001B6861" w:rsidRDefault="00197C08" w:rsidP="00197C08">
      <w:pPr>
        <w:shd w:val="clear" w:color="auto" w:fill="FFFFFF"/>
        <w:spacing w:after="0" w:line="240" w:lineRule="auto"/>
        <w:ind w:left="426" w:right="5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56DDE" w:rsidRPr="001B6861" w:rsidRDefault="00C56DDE" w:rsidP="00197C08">
      <w:pPr>
        <w:shd w:val="clear" w:color="auto" w:fill="FFFFFF"/>
        <w:spacing w:before="5" w:after="0" w:line="240" w:lineRule="auto"/>
        <w:ind w:left="426" w:right="56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  <w:r w:rsidRPr="001B6861">
        <w:rPr>
          <w:rFonts w:ascii="Times New Roman" w:hAnsi="Times New Roman" w:cs="Times New Roman"/>
          <w:b/>
          <w:bCs/>
          <w:spacing w:val="-8"/>
          <w:sz w:val="28"/>
          <w:szCs w:val="28"/>
        </w:rPr>
        <w:t>4. Членство в школьном спортивном клубе</w:t>
      </w:r>
    </w:p>
    <w:p w:rsidR="00C56DDE" w:rsidRPr="001B6861" w:rsidRDefault="00C56DDE" w:rsidP="00197C08">
      <w:pPr>
        <w:shd w:val="clear" w:color="auto" w:fill="FFFFFF"/>
        <w:spacing w:after="0" w:line="240" w:lineRule="auto"/>
        <w:ind w:left="426" w:right="56"/>
        <w:jc w:val="both"/>
        <w:rPr>
          <w:rFonts w:ascii="Times New Roman" w:hAnsi="Times New Roman" w:cs="Times New Roman"/>
          <w:sz w:val="28"/>
          <w:szCs w:val="28"/>
        </w:rPr>
      </w:pPr>
      <w:r w:rsidRPr="00197C08">
        <w:rPr>
          <w:rFonts w:ascii="Times New Roman" w:hAnsi="Times New Roman" w:cs="Times New Roman"/>
          <w:b/>
          <w:spacing w:val="-7"/>
          <w:sz w:val="28"/>
          <w:szCs w:val="28"/>
        </w:rPr>
        <w:t>4.1.</w:t>
      </w:r>
      <w:r w:rsidRPr="001B6861">
        <w:rPr>
          <w:rFonts w:ascii="Times New Roman" w:hAnsi="Times New Roman" w:cs="Times New Roman"/>
          <w:spacing w:val="-7"/>
          <w:sz w:val="28"/>
          <w:szCs w:val="28"/>
        </w:rPr>
        <w:t xml:space="preserve"> Членами школьного спортивного клуба могут быть учащиеся, представители </w:t>
      </w:r>
      <w:r w:rsidRPr="001B6861">
        <w:rPr>
          <w:rFonts w:ascii="Times New Roman" w:hAnsi="Times New Roman" w:cs="Times New Roman"/>
          <w:spacing w:val="-8"/>
          <w:sz w:val="28"/>
          <w:szCs w:val="28"/>
        </w:rPr>
        <w:t xml:space="preserve">администрации,  учителя, родители (законные представители) учащихся </w:t>
      </w:r>
      <w:r w:rsidR="00197C08">
        <w:rPr>
          <w:rFonts w:ascii="Times New Roman" w:hAnsi="Times New Roman" w:cs="Times New Roman"/>
          <w:bCs/>
          <w:sz w:val="28"/>
          <w:szCs w:val="28"/>
        </w:rPr>
        <w:t xml:space="preserve">МБОУ «Степновская </w:t>
      </w:r>
      <w:r w:rsidRPr="001B6861">
        <w:rPr>
          <w:rFonts w:ascii="Times New Roman" w:hAnsi="Times New Roman" w:cs="Times New Roman"/>
          <w:bCs/>
          <w:sz w:val="28"/>
          <w:szCs w:val="28"/>
        </w:rPr>
        <w:t>сред</w:t>
      </w:r>
      <w:r w:rsidR="00197C08">
        <w:rPr>
          <w:rFonts w:ascii="Times New Roman" w:hAnsi="Times New Roman" w:cs="Times New Roman"/>
          <w:bCs/>
          <w:sz w:val="28"/>
          <w:szCs w:val="28"/>
        </w:rPr>
        <w:t xml:space="preserve">няя общеобразовательная школа </w:t>
      </w:r>
      <w:r w:rsidRPr="001B6861">
        <w:rPr>
          <w:rFonts w:ascii="Times New Roman" w:hAnsi="Times New Roman" w:cs="Times New Roman"/>
          <w:bCs/>
          <w:sz w:val="28"/>
          <w:szCs w:val="28"/>
        </w:rPr>
        <w:t>»</w:t>
      </w:r>
      <w:r w:rsidRPr="001B6861">
        <w:rPr>
          <w:rFonts w:ascii="Times New Roman" w:hAnsi="Times New Roman" w:cs="Times New Roman"/>
          <w:spacing w:val="-7"/>
          <w:sz w:val="28"/>
          <w:szCs w:val="28"/>
        </w:rPr>
        <w:t xml:space="preserve">, представители общественных организаций, </w:t>
      </w:r>
      <w:r w:rsidRPr="001B6861">
        <w:rPr>
          <w:rFonts w:ascii="Times New Roman" w:hAnsi="Times New Roman" w:cs="Times New Roman"/>
          <w:spacing w:val="-9"/>
          <w:sz w:val="28"/>
          <w:szCs w:val="28"/>
        </w:rPr>
        <w:t xml:space="preserve">выразивших поддержку целям деятельности клуба и принимающих активное участие в его </w:t>
      </w:r>
      <w:r w:rsidRPr="001B6861">
        <w:rPr>
          <w:rFonts w:ascii="Times New Roman" w:hAnsi="Times New Roman" w:cs="Times New Roman"/>
          <w:sz w:val="28"/>
          <w:szCs w:val="28"/>
        </w:rPr>
        <w:t>работе, а также известные спортсмены и ветераны спорта.</w:t>
      </w:r>
    </w:p>
    <w:p w:rsidR="00C56DDE" w:rsidRPr="001B6861" w:rsidRDefault="00C56DDE" w:rsidP="00197C08">
      <w:pPr>
        <w:shd w:val="clear" w:color="auto" w:fill="FFFFFF"/>
        <w:spacing w:after="0" w:line="240" w:lineRule="auto"/>
        <w:ind w:left="426" w:right="56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97C08">
        <w:rPr>
          <w:rFonts w:ascii="Times New Roman" w:hAnsi="Times New Roman" w:cs="Times New Roman"/>
          <w:b/>
          <w:spacing w:val="-8"/>
          <w:sz w:val="28"/>
          <w:szCs w:val="28"/>
        </w:rPr>
        <w:t>4.2.</w:t>
      </w:r>
      <w:r w:rsidRPr="001B6861">
        <w:rPr>
          <w:rFonts w:ascii="Times New Roman" w:hAnsi="Times New Roman" w:cs="Times New Roman"/>
          <w:spacing w:val="-8"/>
          <w:sz w:val="28"/>
          <w:szCs w:val="28"/>
        </w:rPr>
        <w:t xml:space="preserve"> Все члены школьного клуба имеют равные права </w:t>
      </w:r>
      <w:proofErr w:type="gramStart"/>
      <w:r w:rsidRPr="001B6861">
        <w:rPr>
          <w:rFonts w:ascii="Times New Roman" w:hAnsi="Times New Roman" w:cs="Times New Roman"/>
          <w:spacing w:val="-8"/>
          <w:sz w:val="28"/>
          <w:szCs w:val="28"/>
        </w:rPr>
        <w:t>и  несут</w:t>
      </w:r>
      <w:proofErr w:type="gramEnd"/>
      <w:r w:rsidRPr="001B6861">
        <w:rPr>
          <w:rFonts w:ascii="Times New Roman" w:hAnsi="Times New Roman" w:cs="Times New Roman"/>
          <w:spacing w:val="-8"/>
          <w:sz w:val="28"/>
          <w:szCs w:val="28"/>
        </w:rPr>
        <w:t xml:space="preserve"> равные обязанности.</w:t>
      </w:r>
    </w:p>
    <w:p w:rsidR="00C56DDE" w:rsidRPr="001B6861" w:rsidRDefault="00C56DDE" w:rsidP="00197C08">
      <w:pPr>
        <w:widowControl w:val="0"/>
        <w:shd w:val="clear" w:color="auto" w:fill="FFFFFF"/>
        <w:tabs>
          <w:tab w:val="left" w:pos="398"/>
        </w:tabs>
        <w:suppressAutoHyphens/>
        <w:autoSpaceDE w:val="0"/>
        <w:spacing w:after="0" w:line="240" w:lineRule="auto"/>
        <w:ind w:left="426" w:right="56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197C08">
        <w:rPr>
          <w:rFonts w:ascii="Times New Roman" w:hAnsi="Times New Roman" w:cs="Times New Roman"/>
          <w:b/>
          <w:spacing w:val="-7"/>
          <w:sz w:val="28"/>
          <w:szCs w:val="28"/>
        </w:rPr>
        <w:t>4.3.</w:t>
      </w:r>
      <w:r w:rsidRPr="001B6861">
        <w:rPr>
          <w:rFonts w:ascii="Times New Roman" w:hAnsi="Times New Roman" w:cs="Times New Roman"/>
          <w:spacing w:val="-7"/>
          <w:sz w:val="28"/>
          <w:szCs w:val="28"/>
        </w:rPr>
        <w:t xml:space="preserve"> Член школьного спортивного клуба имеет право:</w:t>
      </w:r>
    </w:p>
    <w:p w:rsidR="00C56DDE" w:rsidRPr="001B6861" w:rsidRDefault="00C56DDE" w:rsidP="00197C08">
      <w:pPr>
        <w:widowControl w:val="0"/>
        <w:shd w:val="clear" w:color="auto" w:fill="FFFFFF"/>
        <w:tabs>
          <w:tab w:val="left" w:pos="398"/>
        </w:tabs>
        <w:suppressAutoHyphens/>
        <w:autoSpaceDE w:val="0"/>
        <w:spacing w:after="0" w:line="240" w:lineRule="auto"/>
        <w:ind w:left="426" w:right="56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1B6861">
        <w:rPr>
          <w:rFonts w:ascii="Times New Roman" w:hAnsi="Times New Roman" w:cs="Times New Roman"/>
          <w:spacing w:val="-7"/>
          <w:sz w:val="28"/>
          <w:szCs w:val="28"/>
        </w:rPr>
        <w:t xml:space="preserve">избираться в руководящий орган </w:t>
      </w:r>
      <w:r w:rsidRPr="001B6861">
        <w:rPr>
          <w:rFonts w:ascii="Times New Roman" w:hAnsi="Times New Roman" w:cs="Times New Roman"/>
          <w:spacing w:val="-9"/>
          <w:sz w:val="28"/>
          <w:szCs w:val="28"/>
        </w:rPr>
        <w:t>клуба,</w:t>
      </w:r>
    </w:p>
    <w:p w:rsidR="00C56DDE" w:rsidRPr="001B6861" w:rsidRDefault="00C56DDE" w:rsidP="00197C08">
      <w:pPr>
        <w:widowControl w:val="0"/>
        <w:shd w:val="clear" w:color="auto" w:fill="FFFFFF"/>
        <w:tabs>
          <w:tab w:val="left" w:pos="398"/>
        </w:tabs>
        <w:suppressAutoHyphens/>
        <w:autoSpaceDE w:val="0"/>
        <w:spacing w:after="0" w:line="240" w:lineRule="auto"/>
        <w:ind w:left="426" w:right="56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1B6861">
        <w:rPr>
          <w:rFonts w:ascii="Times New Roman" w:hAnsi="Times New Roman" w:cs="Times New Roman"/>
          <w:spacing w:val="-9"/>
          <w:sz w:val="28"/>
          <w:szCs w:val="28"/>
        </w:rPr>
        <w:t>участвовать во всех мероприятиях, проводимых клубом,</w:t>
      </w:r>
    </w:p>
    <w:p w:rsidR="00C56DDE" w:rsidRPr="001B6861" w:rsidRDefault="00C56DDE" w:rsidP="00197C08">
      <w:pPr>
        <w:widowControl w:val="0"/>
        <w:shd w:val="clear" w:color="auto" w:fill="FFFFFF"/>
        <w:tabs>
          <w:tab w:val="left" w:pos="398"/>
        </w:tabs>
        <w:suppressAutoHyphens/>
        <w:autoSpaceDE w:val="0"/>
        <w:spacing w:after="0" w:line="240" w:lineRule="auto"/>
        <w:ind w:left="426" w:right="56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B6861">
        <w:rPr>
          <w:rFonts w:ascii="Times New Roman" w:hAnsi="Times New Roman" w:cs="Times New Roman"/>
          <w:spacing w:val="-9"/>
          <w:sz w:val="28"/>
          <w:szCs w:val="28"/>
        </w:rPr>
        <w:t xml:space="preserve">вносить предложения по </w:t>
      </w:r>
      <w:r w:rsidRPr="001B6861">
        <w:rPr>
          <w:rFonts w:ascii="Times New Roman" w:hAnsi="Times New Roman" w:cs="Times New Roman"/>
          <w:spacing w:val="-8"/>
          <w:sz w:val="28"/>
          <w:szCs w:val="28"/>
        </w:rPr>
        <w:t xml:space="preserve">вопросам совершенствования деятельности клуба, </w:t>
      </w:r>
    </w:p>
    <w:p w:rsidR="00C56DDE" w:rsidRPr="001B6861" w:rsidRDefault="00C56DDE" w:rsidP="00197C08">
      <w:pPr>
        <w:widowControl w:val="0"/>
        <w:shd w:val="clear" w:color="auto" w:fill="FFFFFF"/>
        <w:tabs>
          <w:tab w:val="left" w:pos="398"/>
        </w:tabs>
        <w:suppressAutoHyphens/>
        <w:autoSpaceDE w:val="0"/>
        <w:spacing w:after="0" w:line="240" w:lineRule="auto"/>
        <w:ind w:left="426" w:right="56"/>
        <w:jc w:val="both"/>
        <w:rPr>
          <w:rFonts w:ascii="Times New Roman" w:hAnsi="Times New Roman" w:cs="Times New Roman"/>
          <w:sz w:val="28"/>
          <w:szCs w:val="28"/>
        </w:rPr>
      </w:pPr>
      <w:r w:rsidRPr="001B6861">
        <w:rPr>
          <w:rFonts w:ascii="Times New Roman" w:hAnsi="Times New Roman" w:cs="Times New Roman"/>
          <w:spacing w:val="-8"/>
          <w:sz w:val="28"/>
          <w:szCs w:val="28"/>
        </w:rPr>
        <w:t xml:space="preserve">получать всю необходимую </w:t>
      </w:r>
      <w:r w:rsidRPr="001B6861">
        <w:rPr>
          <w:rFonts w:ascii="Times New Roman" w:hAnsi="Times New Roman" w:cs="Times New Roman"/>
          <w:sz w:val="28"/>
          <w:szCs w:val="28"/>
        </w:rPr>
        <w:t>информацию о деятельности клуба.</w:t>
      </w:r>
    </w:p>
    <w:p w:rsidR="00C56DDE" w:rsidRPr="001B6861" w:rsidRDefault="00197C08" w:rsidP="00197C08">
      <w:pPr>
        <w:widowControl w:val="0"/>
        <w:shd w:val="clear" w:color="auto" w:fill="FFFFFF"/>
        <w:tabs>
          <w:tab w:val="left" w:pos="398"/>
        </w:tabs>
        <w:suppressAutoHyphens/>
        <w:autoSpaceDE w:val="0"/>
        <w:spacing w:before="5" w:after="0" w:line="240" w:lineRule="auto"/>
        <w:ind w:left="426" w:right="56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b/>
          <w:spacing w:val="-8"/>
          <w:sz w:val="28"/>
          <w:szCs w:val="28"/>
        </w:rPr>
        <w:t>4.4.</w:t>
      </w:r>
      <w:r w:rsidR="00C56DDE" w:rsidRPr="001B6861">
        <w:rPr>
          <w:rFonts w:ascii="Times New Roman" w:hAnsi="Times New Roman" w:cs="Times New Roman"/>
          <w:spacing w:val="-8"/>
          <w:sz w:val="28"/>
          <w:szCs w:val="28"/>
        </w:rPr>
        <w:t xml:space="preserve">. Члены клуба обязаны: </w:t>
      </w:r>
    </w:p>
    <w:p w:rsidR="00C56DDE" w:rsidRPr="001B6861" w:rsidRDefault="00C56DDE" w:rsidP="00197C08">
      <w:pPr>
        <w:widowControl w:val="0"/>
        <w:shd w:val="clear" w:color="auto" w:fill="FFFFFF"/>
        <w:tabs>
          <w:tab w:val="left" w:pos="398"/>
        </w:tabs>
        <w:suppressAutoHyphens/>
        <w:autoSpaceDE w:val="0"/>
        <w:spacing w:before="5" w:after="0" w:line="240" w:lineRule="auto"/>
        <w:ind w:left="426" w:right="56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B6861">
        <w:rPr>
          <w:rFonts w:ascii="Times New Roman" w:hAnsi="Times New Roman" w:cs="Times New Roman"/>
          <w:spacing w:val="-8"/>
          <w:sz w:val="28"/>
          <w:szCs w:val="28"/>
        </w:rPr>
        <w:t xml:space="preserve">соблюдать настоящее Положение, </w:t>
      </w:r>
    </w:p>
    <w:p w:rsidR="00C56DDE" w:rsidRPr="001B6861" w:rsidRDefault="00C56DDE" w:rsidP="00197C08">
      <w:pPr>
        <w:widowControl w:val="0"/>
        <w:shd w:val="clear" w:color="auto" w:fill="FFFFFF"/>
        <w:tabs>
          <w:tab w:val="left" w:pos="398"/>
        </w:tabs>
        <w:suppressAutoHyphens/>
        <w:autoSpaceDE w:val="0"/>
        <w:spacing w:before="5" w:after="0" w:line="240" w:lineRule="auto"/>
        <w:ind w:left="426" w:right="56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B6861">
        <w:rPr>
          <w:rFonts w:ascii="Times New Roman" w:hAnsi="Times New Roman" w:cs="Times New Roman"/>
          <w:spacing w:val="-8"/>
          <w:sz w:val="28"/>
          <w:szCs w:val="28"/>
        </w:rPr>
        <w:t>выполнять решения, принятые руководящим органом клуба,</w:t>
      </w:r>
    </w:p>
    <w:p w:rsidR="00C56DDE" w:rsidRPr="001B6861" w:rsidRDefault="00C56DDE" w:rsidP="00197C08">
      <w:pPr>
        <w:widowControl w:val="0"/>
        <w:shd w:val="clear" w:color="auto" w:fill="FFFFFF"/>
        <w:tabs>
          <w:tab w:val="left" w:pos="398"/>
        </w:tabs>
        <w:suppressAutoHyphens/>
        <w:autoSpaceDE w:val="0"/>
        <w:spacing w:before="5" w:after="0" w:line="240" w:lineRule="auto"/>
        <w:ind w:left="426" w:right="56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1B6861">
        <w:rPr>
          <w:rFonts w:ascii="Times New Roman" w:hAnsi="Times New Roman" w:cs="Times New Roman"/>
          <w:spacing w:val="-8"/>
          <w:sz w:val="28"/>
          <w:szCs w:val="28"/>
        </w:rPr>
        <w:t xml:space="preserve">бережно относиться к оборудованию, </w:t>
      </w:r>
      <w:r w:rsidRPr="001B6861">
        <w:rPr>
          <w:rFonts w:ascii="Times New Roman" w:hAnsi="Times New Roman" w:cs="Times New Roman"/>
          <w:spacing w:val="-9"/>
          <w:sz w:val="28"/>
          <w:szCs w:val="28"/>
        </w:rPr>
        <w:t>сооружениям и иному имуществу образовательного учреждения,</w:t>
      </w:r>
    </w:p>
    <w:p w:rsidR="00C56DDE" w:rsidRDefault="00C56DDE" w:rsidP="00197C08">
      <w:pPr>
        <w:widowControl w:val="0"/>
        <w:shd w:val="clear" w:color="auto" w:fill="FFFFFF"/>
        <w:tabs>
          <w:tab w:val="left" w:pos="398"/>
        </w:tabs>
        <w:suppressAutoHyphens/>
        <w:autoSpaceDE w:val="0"/>
        <w:spacing w:after="0" w:line="240" w:lineRule="auto"/>
        <w:ind w:left="426" w:right="56"/>
        <w:jc w:val="both"/>
        <w:rPr>
          <w:rFonts w:ascii="Times New Roman" w:hAnsi="Times New Roman" w:cs="Times New Roman"/>
          <w:sz w:val="28"/>
          <w:szCs w:val="28"/>
        </w:rPr>
      </w:pPr>
      <w:r w:rsidRPr="001B6861">
        <w:rPr>
          <w:rFonts w:ascii="Times New Roman" w:hAnsi="Times New Roman" w:cs="Times New Roman"/>
          <w:spacing w:val="-9"/>
          <w:sz w:val="28"/>
          <w:szCs w:val="28"/>
        </w:rPr>
        <w:t xml:space="preserve">показывать личный </w:t>
      </w:r>
      <w:r w:rsidRPr="001B6861">
        <w:rPr>
          <w:rFonts w:ascii="Times New Roman" w:hAnsi="Times New Roman" w:cs="Times New Roman"/>
          <w:spacing w:val="-8"/>
          <w:sz w:val="28"/>
          <w:szCs w:val="28"/>
        </w:rPr>
        <w:t xml:space="preserve">пример здорового образа жизни, культуры болельщика за ту или иную спортивную </w:t>
      </w:r>
      <w:r w:rsidRPr="001B6861">
        <w:rPr>
          <w:rFonts w:ascii="Times New Roman" w:hAnsi="Times New Roman" w:cs="Times New Roman"/>
          <w:sz w:val="28"/>
          <w:szCs w:val="28"/>
        </w:rPr>
        <w:t>команду.</w:t>
      </w:r>
    </w:p>
    <w:p w:rsidR="00197C08" w:rsidRPr="001B6861" w:rsidRDefault="00197C08" w:rsidP="00197C08">
      <w:pPr>
        <w:widowControl w:val="0"/>
        <w:shd w:val="clear" w:color="auto" w:fill="FFFFFF"/>
        <w:tabs>
          <w:tab w:val="left" w:pos="398"/>
        </w:tabs>
        <w:suppressAutoHyphens/>
        <w:autoSpaceDE w:val="0"/>
        <w:spacing w:after="0" w:line="240" w:lineRule="auto"/>
        <w:ind w:left="426" w:right="56"/>
        <w:jc w:val="both"/>
        <w:rPr>
          <w:rFonts w:ascii="Times New Roman" w:hAnsi="Times New Roman" w:cs="Times New Roman"/>
          <w:sz w:val="28"/>
          <w:szCs w:val="28"/>
        </w:rPr>
      </w:pPr>
    </w:p>
    <w:p w:rsidR="00C56DDE" w:rsidRPr="001B6861" w:rsidRDefault="00C56DDE" w:rsidP="00197C08">
      <w:pPr>
        <w:widowControl w:val="0"/>
        <w:shd w:val="clear" w:color="auto" w:fill="FFFFFF"/>
        <w:suppressAutoHyphens/>
        <w:autoSpaceDE w:val="0"/>
        <w:spacing w:after="0" w:line="240" w:lineRule="auto"/>
        <w:ind w:left="426" w:right="56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  <w:r w:rsidRPr="001B6861">
        <w:rPr>
          <w:rFonts w:ascii="Times New Roman" w:hAnsi="Times New Roman" w:cs="Times New Roman"/>
          <w:b/>
          <w:bCs/>
          <w:spacing w:val="-8"/>
          <w:sz w:val="28"/>
          <w:szCs w:val="28"/>
        </w:rPr>
        <w:t>5. Руководство деятельностью школьного спортивного клуба</w:t>
      </w:r>
    </w:p>
    <w:p w:rsidR="00C56DDE" w:rsidRPr="001B6861" w:rsidRDefault="00C56DDE" w:rsidP="00197C08">
      <w:pPr>
        <w:widowControl w:val="0"/>
        <w:shd w:val="clear" w:color="auto" w:fill="FFFFFF"/>
        <w:tabs>
          <w:tab w:val="left" w:pos="384"/>
        </w:tabs>
        <w:suppressAutoHyphens/>
        <w:autoSpaceDE w:val="0"/>
        <w:spacing w:after="0" w:line="240" w:lineRule="auto"/>
        <w:ind w:left="426" w:right="56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197C08">
        <w:rPr>
          <w:rFonts w:ascii="Times New Roman" w:hAnsi="Times New Roman" w:cs="Times New Roman"/>
          <w:b/>
          <w:spacing w:val="-9"/>
          <w:sz w:val="28"/>
          <w:szCs w:val="28"/>
        </w:rPr>
        <w:t>5.1.</w:t>
      </w:r>
      <w:r w:rsidRPr="001B6861">
        <w:rPr>
          <w:rFonts w:ascii="Times New Roman" w:hAnsi="Times New Roman" w:cs="Times New Roman"/>
          <w:spacing w:val="-9"/>
          <w:sz w:val="28"/>
          <w:szCs w:val="28"/>
        </w:rPr>
        <w:t xml:space="preserve"> Постоянно действующим руководящим органом школьного спортивного клуба </w:t>
      </w:r>
      <w:r w:rsidRPr="001B6861">
        <w:rPr>
          <w:rFonts w:ascii="Times New Roman" w:hAnsi="Times New Roman" w:cs="Times New Roman"/>
          <w:spacing w:val="-7"/>
          <w:sz w:val="28"/>
          <w:szCs w:val="28"/>
        </w:rPr>
        <w:t>является Совет клуба, избираемый  ежегодно из числа членов клуба.</w:t>
      </w:r>
    </w:p>
    <w:p w:rsidR="00C56DDE" w:rsidRPr="001B6861" w:rsidRDefault="00C56DDE" w:rsidP="00197C08">
      <w:pPr>
        <w:shd w:val="clear" w:color="auto" w:fill="FFFFFF"/>
        <w:spacing w:after="0" w:line="240" w:lineRule="auto"/>
        <w:ind w:left="426" w:right="56"/>
        <w:jc w:val="both"/>
        <w:rPr>
          <w:rFonts w:ascii="Times New Roman" w:hAnsi="Times New Roman" w:cs="Times New Roman"/>
          <w:sz w:val="28"/>
          <w:szCs w:val="28"/>
        </w:rPr>
      </w:pPr>
      <w:r w:rsidRPr="00197C08">
        <w:rPr>
          <w:rFonts w:ascii="Times New Roman" w:hAnsi="Times New Roman" w:cs="Times New Roman"/>
          <w:b/>
          <w:spacing w:val="-7"/>
          <w:sz w:val="28"/>
          <w:szCs w:val="28"/>
        </w:rPr>
        <w:t>5.2.</w:t>
      </w:r>
      <w:r w:rsidRPr="001B6861">
        <w:rPr>
          <w:rFonts w:ascii="Times New Roman" w:hAnsi="Times New Roman" w:cs="Times New Roman"/>
          <w:sz w:val="28"/>
          <w:szCs w:val="28"/>
        </w:rPr>
        <w:t xml:space="preserve"> Общее руководство ШСК  осуществляет Президент ШСК, избираемый из числа членов </w:t>
      </w:r>
      <w:r w:rsidRPr="001B6861">
        <w:rPr>
          <w:rFonts w:ascii="Times New Roman" w:hAnsi="Times New Roman" w:cs="Times New Roman"/>
          <w:spacing w:val="-9"/>
          <w:sz w:val="28"/>
          <w:szCs w:val="28"/>
        </w:rPr>
        <w:t xml:space="preserve"> Совета школьного спортивного клуба.</w:t>
      </w:r>
    </w:p>
    <w:p w:rsidR="00C56DDE" w:rsidRPr="001B6861" w:rsidRDefault="00C56DDE" w:rsidP="00197C08">
      <w:pPr>
        <w:widowControl w:val="0"/>
        <w:shd w:val="clear" w:color="auto" w:fill="FFFFFF"/>
        <w:tabs>
          <w:tab w:val="left" w:pos="384"/>
        </w:tabs>
        <w:suppressAutoHyphens/>
        <w:autoSpaceDE w:val="0"/>
        <w:spacing w:after="0" w:line="240" w:lineRule="auto"/>
        <w:ind w:left="426" w:right="56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197C08">
        <w:rPr>
          <w:rFonts w:ascii="Times New Roman" w:hAnsi="Times New Roman" w:cs="Times New Roman"/>
          <w:b/>
          <w:spacing w:val="-9"/>
          <w:sz w:val="28"/>
          <w:szCs w:val="28"/>
        </w:rPr>
        <w:t>5.3.</w:t>
      </w:r>
      <w:r w:rsidRPr="001B6861">
        <w:rPr>
          <w:rFonts w:ascii="Times New Roman" w:hAnsi="Times New Roman" w:cs="Times New Roman"/>
          <w:spacing w:val="-9"/>
          <w:sz w:val="28"/>
          <w:szCs w:val="28"/>
        </w:rPr>
        <w:t xml:space="preserve"> Совет школьного спортивного клуба состоит из представителей администрации </w:t>
      </w:r>
      <w:r w:rsidRPr="001B6861">
        <w:rPr>
          <w:rFonts w:ascii="Times New Roman" w:hAnsi="Times New Roman" w:cs="Times New Roman"/>
          <w:spacing w:val="-8"/>
          <w:sz w:val="28"/>
          <w:szCs w:val="28"/>
        </w:rPr>
        <w:t xml:space="preserve">образовательного учреждения, педагогов, обучающихся, родителей (законных </w:t>
      </w:r>
      <w:r w:rsidRPr="001B6861">
        <w:rPr>
          <w:rFonts w:ascii="Times New Roman" w:hAnsi="Times New Roman" w:cs="Times New Roman"/>
          <w:spacing w:val="-9"/>
          <w:sz w:val="28"/>
          <w:szCs w:val="28"/>
        </w:rPr>
        <w:t>представителей) учащихся, а также заинтересованных общественных организаций.</w:t>
      </w:r>
    </w:p>
    <w:p w:rsidR="00C56DDE" w:rsidRPr="001B6861" w:rsidRDefault="00C56DDE" w:rsidP="00197C08">
      <w:pPr>
        <w:widowControl w:val="0"/>
        <w:shd w:val="clear" w:color="auto" w:fill="FFFFFF"/>
        <w:tabs>
          <w:tab w:val="left" w:pos="384"/>
        </w:tabs>
        <w:suppressAutoHyphens/>
        <w:autoSpaceDE w:val="0"/>
        <w:spacing w:after="0" w:line="240" w:lineRule="auto"/>
        <w:ind w:left="426" w:right="56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97C08">
        <w:rPr>
          <w:rFonts w:ascii="Times New Roman" w:hAnsi="Times New Roman" w:cs="Times New Roman"/>
          <w:b/>
          <w:spacing w:val="-9"/>
          <w:sz w:val="28"/>
          <w:szCs w:val="28"/>
        </w:rPr>
        <w:t>5.4.</w:t>
      </w:r>
      <w:r w:rsidRPr="001B6861">
        <w:rPr>
          <w:rFonts w:ascii="Times New Roman" w:hAnsi="Times New Roman" w:cs="Times New Roman"/>
          <w:spacing w:val="-9"/>
          <w:sz w:val="28"/>
          <w:szCs w:val="28"/>
        </w:rPr>
        <w:t xml:space="preserve"> В состав Совета школьного спо</w:t>
      </w:r>
      <w:r w:rsidR="00A82815">
        <w:rPr>
          <w:rFonts w:ascii="Times New Roman" w:hAnsi="Times New Roman" w:cs="Times New Roman"/>
          <w:spacing w:val="-9"/>
          <w:sz w:val="28"/>
          <w:szCs w:val="28"/>
        </w:rPr>
        <w:t>ртивного клуба входят  руководитель</w:t>
      </w:r>
      <w:r w:rsidRPr="001B6861">
        <w:rPr>
          <w:rFonts w:ascii="Times New Roman" w:hAnsi="Times New Roman" w:cs="Times New Roman"/>
          <w:spacing w:val="-9"/>
          <w:sz w:val="28"/>
          <w:szCs w:val="28"/>
        </w:rPr>
        <w:t xml:space="preserve"> ШСК, он же председатель Совета, </w:t>
      </w:r>
      <w:r w:rsidRPr="001B6861">
        <w:rPr>
          <w:rFonts w:ascii="Times New Roman" w:hAnsi="Times New Roman" w:cs="Times New Roman"/>
          <w:spacing w:val="-8"/>
          <w:sz w:val="28"/>
          <w:szCs w:val="28"/>
        </w:rPr>
        <w:t>заместитель председателя Совета, секретарь, члены Совета.</w:t>
      </w:r>
    </w:p>
    <w:p w:rsidR="00C56DDE" w:rsidRPr="001B6861" w:rsidRDefault="00C56DDE" w:rsidP="00197C08">
      <w:pPr>
        <w:widowControl w:val="0"/>
        <w:shd w:val="clear" w:color="auto" w:fill="FFFFFF"/>
        <w:tabs>
          <w:tab w:val="left" w:pos="384"/>
        </w:tabs>
        <w:suppressAutoHyphens/>
        <w:autoSpaceDE w:val="0"/>
        <w:spacing w:before="5" w:after="0" w:line="240" w:lineRule="auto"/>
        <w:ind w:left="426" w:right="56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97C08">
        <w:rPr>
          <w:rFonts w:ascii="Times New Roman" w:hAnsi="Times New Roman" w:cs="Times New Roman"/>
          <w:b/>
          <w:spacing w:val="-8"/>
          <w:sz w:val="28"/>
          <w:szCs w:val="28"/>
        </w:rPr>
        <w:t>5.5.</w:t>
      </w:r>
      <w:r w:rsidRPr="001B6861">
        <w:rPr>
          <w:rFonts w:ascii="Times New Roman" w:hAnsi="Times New Roman" w:cs="Times New Roman"/>
          <w:spacing w:val="-8"/>
          <w:sz w:val="28"/>
          <w:szCs w:val="28"/>
        </w:rPr>
        <w:t xml:space="preserve"> Совет  школьного спортивного клуба:</w:t>
      </w:r>
    </w:p>
    <w:p w:rsidR="00C56DDE" w:rsidRPr="001B6861" w:rsidRDefault="00C56DDE" w:rsidP="00197C08">
      <w:pPr>
        <w:widowControl w:val="0"/>
        <w:numPr>
          <w:ilvl w:val="0"/>
          <w:numId w:val="3"/>
        </w:numPr>
        <w:shd w:val="clear" w:color="auto" w:fill="FFFFFF"/>
        <w:tabs>
          <w:tab w:val="left" w:pos="139"/>
        </w:tabs>
        <w:suppressAutoHyphens/>
        <w:autoSpaceDE w:val="0"/>
        <w:spacing w:after="0" w:line="240" w:lineRule="auto"/>
        <w:ind w:left="426" w:right="56"/>
        <w:jc w:val="both"/>
        <w:rPr>
          <w:rFonts w:ascii="Times New Roman" w:hAnsi="Times New Roman" w:cs="Times New Roman"/>
          <w:sz w:val="28"/>
          <w:szCs w:val="28"/>
        </w:rPr>
      </w:pPr>
      <w:r w:rsidRPr="001B6861">
        <w:rPr>
          <w:rFonts w:ascii="Times New Roman" w:hAnsi="Times New Roman" w:cs="Times New Roman"/>
          <w:spacing w:val="-9"/>
          <w:sz w:val="28"/>
          <w:szCs w:val="28"/>
        </w:rPr>
        <w:t xml:space="preserve">осуществляет общее руководство деятельностью клуба согласно настоящему  </w:t>
      </w:r>
      <w:r w:rsidRPr="001B6861">
        <w:rPr>
          <w:rFonts w:ascii="Times New Roman" w:hAnsi="Times New Roman" w:cs="Times New Roman"/>
          <w:sz w:val="28"/>
          <w:szCs w:val="28"/>
        </w:rPr>
        <w:t>Положению;</w:t>
      </w:r>
    </w:p>
    <w:p w:rsidR="00C56DDE" w:rsidRPr="001B6861" w:rsidRDefault="00C56DDE" w:rsidP="00197C08">
      <w:pPr>
        <w:widowControl w:val="0"/>
        <w:numPr>
          <w:ilvl w:val="0"/>
          <w:numId w:val="3"/>
        </w:numPr>
        <w:shd w:val="clear" w:color="auto" w:fill="FFFFFF"/>
        <w:tabs>
          <w:tab w:val="left" w:pos="139"/>
        </w:tabs>
        <w:suppressAutoHyphens/>
        <w:autoSpaceDE w:val="0"/>
        <w:spacing w:after="0" w:line="240" w:lineRule="auto"/>
        <w:ind w:left="426" w:right="56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1B6861">
        <w:rPr>
          <w:rFonts w:ascii="Times New Roman" w:hAnsi="Times New Roman" w:cs="Times New Roman"/>
          <w:spacing w:val="-7"/>
          <w:sz w:val="28"/>
          <w:szCs w:val="28"/>
        </w:rPr>
        <w:t>решает вопросы о приеме и исключении членов клуба из его состава;</w:t>
      </w:r>
    </w:p>
    <w:p w:rsidR="00C56DDE" w:rsidRPr="001B6861" w:rsidRDefault="00C56DDE" w:rsidP="00197C08">
      <w:pPr>
        <w:widowControl w:val="0"/>
        <w:numPr>
          <w:ilvl w:val="0"/>
          <w:numId w:val="3"/>
        </w:numPr>
        <w:shd w:val="clear" w:color="auto" w:fill="FFFFFF"/>
        <w:tabs>
          <w:tab w:val="left" w:pos="139"/>
        </w:tabs>
        <w:suppressAutoHyphens/>
        <w:autoSpaceDE w:val="0"/>
        <w:spacing w:before="5" w:after="0" w:line="240" w:lineRule="auto"/>
        <w:ind w:left="426" w:right="56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B6861">
        <w:rPr>
          <w:rFonts w:ascii="Times New Roman" w:hAnsi="Times New Roman" w:cs="Times New Roman"/>
          <w:spacing w:val="-6"/>
          <w:sz w:val="28"/>
          <w:szCs w:val="28"/>
        </w:rPr>
        <w:t xml:space="preserve">совместно с администрацией рассматривает и утверждает </w:t>
      </w:r>
      <w:r w:rsidRPr="001B6861">
        <w:rPr>
          <w:rFonts w:ascii="Times New Roman" w:hAnsi="Times New Roman" w:cs="Times New Roman"/>
          <w:spacing w:val="-9"/>
          <w:sz w:val="28"/>
          <w:szCs w:val="28"/>
        </w:rPr>
        <w:t xml:space="preserve">план  мероприятий клуба на год, заслушивает </w:t>
      </w:r>
      <w:r w:rsidRPr="001B6861">
        <w:rPr>
          <w:rFonts w:ascii="Times New Roman" w:hAnsi="Times New Roman" w:cs="Times New Roman"/>
          <w:spacing w:val="-8"/>
          <w:sz w:val="28"/>
          <w:szCs w:val="28"/>
        </w:rPr>
        <w:t>отчеты членов клуба о выполнении запланированных мероприятий;</w:t>
      </w:r>
    </w:p>
    <w:p w:rsidR="00C56DDE" w:rsidRPr="001B6861" w:rsidRDefault="00C56DDE" w:rsidP="00197C08">
      <w:pPr>
        <w:widowControl w:val="0"/>
        <w:numPr>
          <w:ilvl w:val="0"/>
          <w:numId w:val="3"/>
        </w:numPr>
        <w:shd w:val="clear" w:color="auto" w:fill="FFFFFF"/>
        <w:tabs>
          <w:tab w:val="clear" w:pos="0"/>
          <w:tab w:val="left" w:pos="139"/>
        </w:tabs>
        <w:suppressAutoHyphens/>
        <w:autoSpaceDE w:val="0"/>
        <w:spacing w:after="0" w:line="240" w:lineRule="auto"/>
        <w:ind w:left="426" w:right="56"/>
        <w:jc w:val="both"/>
        <w:rPr>
          <w:rFonts w:ascii="Times New Roman" w:hAnsi="Times New Roman" w:cs="Times New Roman"/>
          <w:sz w:val="28"/>
          <w:szCs w:val="28"/>
        </w:rPr>
      </w:pPr>
      <w:r w:rsidRPr="001B6861">
        <w:rPr>
          <w:rFonts w:ascii="Times New Roman" w:hAnsi="Times New Roman" w:cs="Times New Roman"/>
          <w:spacing w:val="-9"/>
          <w:sz w:val="28"/>
          <w:szCs w:val="28"/>
        </w:rPr>
        <w:t xml:space="preserve">обеспечивает систематически информирование обучающихся и родителей (законных </w:t>
      </w:r>
      <w:r w:rsidRPr="001B6861">
        <w:rPr>
          <w:rFonts w:ascii="Times New Roman" w:hAnsi="Times New Roman" w:cs="Times New Roman"/>
          <w:sz w:val="28"/>
          <w:szCs w:val="28"/>
        </w:rPr>
        <w:t>представителей) о деятельности клуба;</w:t>
      </w:r>
    </w:p>
    <w:p w:rsidR="00C56DDE" w:rsidRPr="001B6861" w:rsidRDefault="00C56DDE" w:rsidP="00197C08">
      <w:pPr>
        <w:widowControl w:val="0"/>
        <w:shd w:val="clear" w:color="auto" w:fill="FFFFFF"/>
        <w:tabs>
          <w:tab w:val="left" w:pos="139"/>
        </w:tabs>
        <w:suppressAutoHyphens/>
        <w:autoSpaceDE w:val="0"/>
        <w:spacing w:after="0" w:line="240" w:lineRule="auto"/>
        <w:ind w:left="426" w:right="56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1B6861">
        <w:rPr>
          <w:rFonts w:ascii="Times New Roman" w:hAnsi="Times New Roman" w:cs="Times New Roman"/>
          <w:spacing w:val="-9"/>
          <w:sz w:val="28"/>
          <w:szCs w:val="28"/>
        </w:rPr>
        <w:lastRenderedPageBreak/>
        <w:t>- утверждает состав сборных команд общеобразовательного учреждения для участия в межшкольных, муниципальных, районных и краевых  соревнованиях;</w:t>
      </w:r>
    </w:p>
    <w:p w:rsidR="00C56DDE" w:rsidRPr="001B6861" w:rsidRDefault="00C56DDE" w:rsidP="00197C08">
      <w:pPr>
        <w:widowControl w:val="0"/>
        <w:numPr>
          <w:ilvl w:val="0"/>
          <w:numId w:val="4"/>
        </w:numPr>
        <w:shd w:val="clear" w:color="auto" w:fill="FFFFFF"/>
        <w:tabs>
          <w:tab w:val="clear" w:pos="0"/>
          <w:tab w:val="left" w:pos="149"/>
        </w:tabs>
        <w:suppressAutoHyphens/>
        <w:autoSpaceDE w:val="0"/>
        <w:spacing w:after="0" w:line="240" w:lineRule="auto"/>
        <w:ind w:left="426" w:right="56"/>
        <w:jc w:val="both"/>
        <w:rPr>
          <w:rFonts w:ascii="Times New Roman" w:hAnsi="Times New Roman" w:cs="Times New Roman"/>
          <w:sz w:val="28"/>
          <w:szCs w:val="28"/>
        </w:rPr>
      </w:pPr>
      <w:r w:rsidRPr="001B6861">
        <w:rPr>
          <w:rFonts w:ascii="Times New Roman" w:hAnsi="Times New Roman" w:cs="Times New Roman"/>
          <w:spacing w:val="-9"/>
          <w:sz w:val="28"/>
          <w:szCs w:val="28"/>
        </w:rPr>
        <w:t xml:space="preserve">обобщает накопленный опыт работы и обеспечивает развитие лучших традиций </w:t>
      </w:r>
      <w:r w:rsidRPr="001B6861">
        <w:rPr>
          <w:rFonts w:ascii="Times New Roman" w:hAnsi="Times New Roman" w:cs="Times New Roman"/>
          <w:sz w:val="28"/>
          <w:szCs w:val="28"/>
        </w:rPr>
        <w:t>деятельности клуба;</w:t>
      </w:r>
    </w:p>
    <w:p w:rsidR="00C56DDE" w:rsidRPr="001B6861" w:rsidRDefault="00C56DDE" w:rsidP="00197C08">
      <w:pPr>
        <w:shd w:val="clear" w:color="auto" w:fill="FFFFFF"/>
        <w:spacing w:after="0" w:line="240" w:lineRule="auto"/>
        <w:ind w:left="426" w:right="5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6861">
        <w:rPr>
          <w:rFonts w:ascii="Times New Roman" w:hAnsi="Times New Roman" w:cs="Times New Roman"/>
          <w:spacing w:val="-9"/>
          <w:sz w:val="28"/>
          <w:szCs w:val="28"/>
        </w:rPr>
        <w:t xml:space="preserve">- готовит предложения руководителю </w:t>
      </w:r>
      <w:r w:rsidR="00A82815">
        <w:rPr>
          <w:rFonts w:ascii="Times New Roman" w:hAnsi="Times New Roman" w:cs="Times New Roman"/>
          <w:bCs/>
          <w:sz w:val="28"/>
          <w:szCs w:val="28"/>
        </w:rPr>
        <w:t>МБОУ Степновская СОШ</w:t>
      </w:r>
      <w:r w:rsidRPr="001B6861">
        <w:rPr>
          <w:rFonts w:ascii="Times New Roman" w:hAnsi="Times New Roman" w:cs="Times New Roman"/>
          <w:bCs/>
          <w:sz w:val="28"/>
          <w:szCs w:val="28"/>
        </w:rPr>
        <w:t xml:space="preserve"> о </w:t>
      </w:r>
      <w:r w:rsidRPr="001B6861">
        <w:rPr>
          <w:rFonts w:ascii="Times New Roman" w:hAnsi="Times New Roman" w:cs="Times New Roman"/>
          <w:spacing w:val="-7"/>
          <w:sz w:val="28"/>
          <w:szCs w:val="28"/>
        </w:rPr>
        <w:t xml:space="preserve">поощрении членов клуба, обеспечивающих высокие результаты в </w:t>
      </w:r>
      <w:r w:rsidRPr="001B6861">
        <w:rPr>
          <w:rFonts w:ascii="Times New Roman" w:hAnsi="Times New Roman" w:cs="Times New Roman"/>
          <w:spacing w:val="-8"/>
          <w:sz w:val="28"/>
          <w:szCs w:val="28"/>
        </w:rPr>
        <w:t>организационной, физкультурно-оздоровительной и спортивно-массовой работе;</w:t>
      </w:r>
    </w:p>
    <w:p w:rsidR="00C56DDE" w:rsidRPr="001B6861" w:rsidRDefault="00A82815" w:rsidP="00197C08">
      <w:pPr>
        <w:shd w:val="clear" w:color="auto" w:fill="FFFFFF"/>
        <w:spacing w:after="0" w:line="240" w:lineRule="auto"/>
        <w:ind w:left="426" w:right="5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pacing w:val="-9"/>
          <w:sz w:val="28"/>
          <w:szCs w:val="28"/>
        </w:rPr>
        <w:t>- ежегодно отчиты</w:t>
      </w:r>
      <w:r w:rsidR="00C56DDE" w:rsidRPr="001B6861">
        <w:rPr>
          <w:rFonts w:ascii="Times New Roman" w:hAnsi="Times New Roman" w:cs="Times New Roman"/>
          <w:spacing w:val="-9"/>
          <w:sz w:val="28"/>
          <w:szCs w:val="28"/>
        </w:rPr>
        <w:t xml:space="preserve">вается о результатах деятельности клуба на общей конференции членов </w:t>
      </w:r>
      <w:r w:rsidR="00C56DDE" w:rsidRPr="001B6861">
        <w:rPr>
          <w:rFonts w:ascii="Times New Roman" w:hAnsi="Times New Roman" w:cs="Times New Roman"/>
          <w:spacing w:val="-7"/>
          <w:sz w:val="28"/>
          <w:szCs w:val="28"/>
        </w:rPr>
        <w:t xml:space="preserve">клуба, Педагогическом совете и общем собрании родительской общественности </w:t>
      </w:r>
      <w:r>
        <w:rPr>
          <w:rFonts w:ascii="Times New Roman" w:hAnsi="Times New Roman" w:cs="Times New Roman"/>
          <w:bCs/>
          <w:sz w:val="28"/>
          <w:szCs w:val="28"/>
        </w:rPr>
        <w:t>МБОУ Степновская СОШ.</w:t>
      </w:r>
    </w:p>
    <w:p w:rsidR="00C56DDE" w:rsidRPr="001B6861" w:rsidRDefault="00A82815" w:rsidP="00197C08">
      <w:pPr>
        <w:widowControl w:val="0"/>
        <w:shd w:val="clear" w:color="auto" w:fill="FFFFFF"/>
        <w:tabs>
          <w:tab w:val="left" w:pos="149"/>
        </w:tabs>
        <w:suppressAutoHyphens/>
        <w:autoSpaceDE w:val="0"/>
        <w:spacing w:after="0" w:line="240" w:lineRule="auto"/>
        <w:ind w:left="426" w:right="56"/>
        <w:jc w:val="both"/>
        <w:rPr>
          <w:rFonts w:ascii="Times New Roman" w:hAnsi="Times New Roman" w:cs="Times New Roman"/>
          <w:sz w:val="28"/>
          <w:szCs w:val="28"/>
        </w:rPr>
      </w:pPr>
      <w:r w:rsidRPr="00A82815">
        <w:rPr>
          <w:rFonts w:ascii="Times New Roman" w:hAnsi="Times New Roman" w:cs="Times New Roman"/>
          <w:b/>
          <w:spacing w:val="-7"/>
          <w:sz w:val="28"/>
          <w:szCs w:val="28"/>
        </w:rPr>
        <w:t>5.6.</w:t>
      </w:r>
      <w:r w:rsidR="00C56DDE" w:rsidRPr="001B6861">
        <w:rPr>
          <w:rFonts w:ascii="Times New Roman" w:hAnsi="Times New Roman" w:cs="Times New Roman"/>
          <w:spacing w:val="-9"/>
          <w:sz w:val="28"/>
          <w:szCs w:val="28"/>
        </w:rPr>
        <w:t xml:space="preserve">Решение принимается на заседаниях Совета клуба простым большинством голосов от </w:t>
      </w:r>
      <w:r w:rsidR="00C56DDE" w:rsidRPr="001B6861">
        <w:rPr>
          <w:rFonts w:ascii="Times New Roman" w:hAnsi="Times New Roman" w:cs="Times New Roman"/>
          <w:sz w:val="28"/>
          <w:szCs w:val="28"/>
        </w:rPr>
        <w:t>общего числа присутствующих членов Совета.</w:t>
      </w:r>
    </w:p>
    <w:p w:rsidR="00C56DDE" w:rsidRPr="001B6861" w:rsidRDefault="00C56DDE" w:rsidP="00197C08">
      <w:pPr>
        <w:widowControl w:val="0"/>
        <w:shd w:val="clear" w:color="auto" w:fill="FFFFFF"/>
        <w:tabs>
          <w:tab w:val="left" w:pos="149"/>
        </w:tabs>
        <w:suppressAutoHyphens/>
        <w:autoSpaceDE w:val="0"/>
        <w:spacing w:after="0" w:line="240" w:lineRule="auto"/>
        <w:ind w:left="426" w:right="56"/>
        <w:jc w:val="both"/>
        <w:rPr>
          <w:rFonts w:ascii="Times New Roman" w:hAnsi="Times New Roman" w:cs="Times New Roman"/>
          <w:sz w:val="28"/>
          <w:szCs w:val="28"/>
        </w:rPr>
      </w:pPr>
      <w:r w:rsidRPr="00A82815">
        <w:rPr>
          <w:rFonts w:ascii="Times New Roman" w:hAnsi="Times New Roman" w:cs="Times New Roman"/>
          <w:b/>
          <w:sz w:val="28"/>
          <w:szCs w:val="28"/>
        </w:rPr>
        <w:t>5.7.</w:t>
      </w:r>
      <w:r w:rsidRPr="001B6861">
        <w:rPr>
          <w:rFonts w:ascii="Times New Roman" w:hAnsi="Times New Roman" w:cs="Times New Roman"/>
          <w:spacing w:val="-8"/>
          <w:sz w:val="28"/>
          <w:szCs w:val="28"/>
        </w:rPr>
        <w:t xml:space="preserve"> Совета клуба правомочны, если на заседании присутствуют не мене 2/3 от</w:t>
      </w:r>
      <w:r w:rsidRPr="001B6861">
        <w:rPr>
          <w:rFonts w:ascii="Times New Roman" w:hAnsi="Times New Roman" w:cs="Times New Roman"/>
          <w:sz w:val="28"/>
          <w:szCs w:val="28"/>
        </w:rPr>
        <w:t xml:space="preserve"> общего числа членов Совета.</w:t>
      </w:r>
    </w:p>
    <w:p w:rsidR="00C56DDE" w:rsidRDefault="00C56DDE" w:rsidP="00197C08">
      <w:pPr>
        <w:widowControl w:val="0"/>
        <w:shd w:val="clear" w:color="auto" w:fill="FFFFFF"/>
        <w:tabs>
          <w:tab w:val="left" w:pos="149"/>
        </w:tabs>
        <w:suppressAutoHyphens/>
        <w:autoSpaceDE w:val="0"/>
        <w:spacing w:after="0" w:line="240" w:lineRule="auto"/>
        <w:ind w:left="426" w:right="56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A82815">
        <w:rPr>
          <w:rFonts w:ascii="Times New Roman" w:hAnsi="Times New Roman" w:cs="Times New Roman"/>
          <w:b/>
          <w:sz w:val="28"/>
          <w:szCs w:val="28"/>
        </w:rPr>
        <w:t>5.8.</w:t>
      </w:r>
      <w:r w:rsidRPr="001B6861">
        <w:rPr>
          <w:rFonts w:ascii="Times New Roman" w:hAnsi="Times New Roman" w:cs="Times New Roman"/>
          <w:sz w:val="28"/>
          <w:szCs w:val="28"/>
        </w:rPr>
        <w:t xml:space="preserve"> З</w:t>
      </w:r>
      <w:r w:rsidRPr="001B6861">
        <w:rPr>
          <w:rFonts w:ascii="Times New Roman" w:hAnsi="Times New Roman" w:cs="Times New Roman"/>
          <w:spacing w:val="-8"/>
          <w:sz w:val="28"/>
          <w:szCs w:val="28"/>
        </w:rPr>
        <w:t>аседания Совета клуба провод</w:t>
      </w:r>
      <w:r w:rsidR="00A82815">
        <w:rPr>
          <w:rFonts w:ascii="Times New Roman" w:hAnsi="Times New Roman" w:cs="Times New Roman"/>
          <w:spacing w:val="-8"/>
          <w:sz w:val="28"/>
          <w:szCs w:val="28"/>
        </w:rPr>
        <w:t>ятся не реже одного раза в четверть</w:t>
      </w:r>
      <w:r w:rsidRPr="001B6861">
        <w:rPr>
          <w:rFonts w:ascii="Times New Roman" w:hAnsi="Times New Roman" w:cs="Times New Roman"/>
          <w:spacing w:val="-8"/>
          <w:sz w:val="28"/>
          <w:szCs w:val="28"/>
        </w:rPr>
        <w:t xml:space="preserve"> и оформляются </w:t>
      </w:r>
      <w:r w:rsidRPr="001B6861">
        <w:rPr>
          <w:rFonts w:ascii="Times New Roman" w:hAnsi="Times New Roman" w:cs="Times New Roman"/>
          <w:spacing w:val="-9"/>
          <w:sz w:val="28"/>
          <w:szCs w:val="28"/>
        </w:rPr>
        <w:t>протоколом.</w:t>
      </w:r>
    </w:p>
    <w:p w:rsidR="00A82815" w:rsidRPr="001B6861" w:rsidRDefault="00A82815" w:rsidP="00197C08">
      <w:pPr>
        <w:widowControl w:val="0"/>
        <w:shd w:val="clear" w:color="auto" w:fill="FFFFFF"/>
        <w:tabs>
          <w:tab w:val="left" w:pos="149"/>
        </w:tabs>
        <w:suppressAutoHyphens/>
        <w:autoSpaceDE w:val="0"/>
        <w:spacing w:after="0" w:line="240" w:lineRule="auto"/>
        <w:ind w:left="426" w:right="56"/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C56DDE" w:rsidRPr="001B6861" w:rsidRDefault="00C56DDE" w:rsidP="00197C08">
      <w:pPr>
        <w:spacing w:after="0" w:line="240" w:lineRule="auto"/>
        <w:ind w:left="426" w:right="56"/>
        <w:rPr>
          <w:rFonts w:ascii="Times New Roman" w:hAnsi="Times New Roman" w:cs="Times New Roman"/>
          <w:b/>
          <w:sz w:val="28"/>
          <w:szCs w:val="28"/>
        </w:rPr>
      </w:pPr>
      <w:r w:rsidRPr="001B6861">
        <w:rPr>
          <w:rFonts w:ascii="Times New Roman" w:hAnsi="Times New Roman" w:cs="Times New Roman"/>
          <w:b/>
          <w:sz w:val="28"/>
          <w:szCs w:val="28"/>
        </w:rPr>
        <w:t xml:space="preserve">6. Финансирование </w:t>
      </w:r>
    </w:p>
    <w:p w:rsidR="00C56DDE" w:rsidRPr="001B6861" w:rsidRDefault="00C56DDE" w:rsidP="00197C08">
      <w:pPr>
        <w:spacing w:after="0" w:line="240" w:lineRule="auto"/>
        <w:ind w:left="426" w:right="56"/>
        <w:jc w:val="both"/>
        <w:rPr>
          <w:rFonts w:ascii="Times New Roman" w:hAnsi="Times New Roman" w:cs="Times New Roman"/>
          <w:sz w:val="28"/>
          <w:szCs w:val="28"/>
        </w:rPr>
      </w:pPr>
      <w:r w:rsidRPr="001B6861">
        <w:rPr>
          <w:rFonts w:ascii="Times New Roman" w:hAnsi="Times New Roman" w:cs="Times New Roman"/>
          <w:sz w:val="28"/>
          <w:szCs w:val="28"/>
        </w:rPr>
        <w:t>Структурное подразделение  -  школьный спортивный клуб имеет финансовое обеспечение в рамках единой сметы</w:t>
      </w:r>
      <w:r w:rsidR="00A82815">
        <w:rPr>
          <w:rFonts w:ascii="Times New Roman" w:hAnsi="Times New Roman" w:cs="Times New Roman"/>
          <w:bCs/>
          <w:sz w:val="28"/>
          <w:szCs w:val="28"/>
        </w:rPr>
        <w:t>МБОУ Степновская СОШ</w:t>
      </w:r>
      <w:r w:rsidRPr="001B6861">
        <w:rPr>
          <w:rFonts w:ascii="Times New Roman" w:hAnsi="Times New Roman" w:cs="Times New Roman"/>
          <w:sz w:val="28"/>
          <w:szCs w:val="28"/>
        </w:rPr>
        <w:t xml:space="preserve">. Текущие расходы планируются по  смете ОУ  и  оплачиваются из бюджетных и внебюджетных финансовых средств. </w:t>
      </w:r>
      <w:r w:rsidRPr="001B6861">
        <w:rPr>
          <w:rFonts w:ascii="Times New Roman" w:hAnsi="Times New Roman" w:cs="Times New Roman"/>
          <w:sz w:val="28"/>
          <w:szCs w:val="28"/>
        </w:rPr>
        <w:cr/>
      </w:r>
    </w:p>
    <w:sectPr w:rsidR="00C56DDE" w:rsidRPr="001B6861" w:rsidSect="00516D9A">
      <w:type w:val="continuous"/>
      <w:pgSz w:w="11907" w:h="16840" w:code="9"/>
      <w:pgMar w:top="568" w:right="567" w:bottom="851" w:left="56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1"/>
      <w:numFmt w:val="decimal"/>
      <w:lvlText w:val="%1.%2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1.%2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%1.%2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1.%2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1.%2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1.%2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1.%2."/>
      <w:lvlJc w:val="left"/>
      <w:rPr>
        <w:rFonts w:ascii="MS Reference Sans Serif" w:hAnsi="MS Reference Sans Serif" w:cs="MS Reference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1" w15:restartNumberingAfterBreak="0">
    <w:nsid w:val="00000002"/>
    <w:multiLevelType w:val="singleLevel"/>
    <w:tmpl w:val="00000002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5"/>
    <w:multiLevelType w:val="singleLevel"/>
    <w:tmpl w:val="0000000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6"/>
    <w:multiLevelType w:val="singleLevel"/>
    <w:tmpl w:val="00000006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180A6580"/>
    <w:multiLevelType w:val="hybridMultilevel"/>
    <w:tmpl w:val="73724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9208AA"/>
    <w:multiLevelType w:val="hybridMultilevel"/>
    <w:tmpl w:val="35C4EE5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7646230C"/>
    <w:multiLevelType w:val="hybridMultilevel"/>
    <w:tmpl w:val="875A21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7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118B0"/>
    <w:rsid w:val="0001410D"/>
    <w:rsid w:val="00014CD3"/>
    <w:rsid w:val="00131F31"/>
    <w:rsid w:val="0018252A"/>
    <w:rsid w:val="00197C08"/>
    <w:rsid w:val="001B6861"/>
    <w:rsid w:val="002451E2"/>
    <w:rsid w:val="00462216"/>
    <w:rsid w:val="004657F2"/>
    <w:rsid w:val="00516D9A"/>
    <w:rsid w:val="005E63BC"/>
    <w:rsid w:val="0083116D"/>
    <w:rsid w:val="008C6D10"/>
    <w:rsid w:val="009145BF"/>
    <w:rsid w:val="00A82815"/>
    <w:rsid w:val="00B118B0"/>
    <w:rsid w:val="00B631E7"/>
    <w:rsid w:val="00B76C6E"/>
    <w:rsid w:val="00BD7FED"/>
    <w:rsid w:val="00BF78F3"/>
    <w:rsid w:val="00C56DDE"/>
    <w:rsid w:val="00DF65CE"/>
    <w:rsid w:val="00EB25B3"/>
    <w:rsid w:val="00FD42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89F71C-D124-4BF6-B5C1-5B0265A5F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1E7"/>
  </w:style>
  <w:style w:type="paragraph" w:styleId="2">
    <w:name w:val="heading 2"/>
    <w:basedOn w:val="a"/>
    <w:next w:val="a"/>
    <w:link w:val="20"/>
    <w:semiHidden/>
    <w:unhideWhenUsed/>
    <w:qFormat/>
    <w:rsid w:val="0001410D"/>
    <w:pPr>
      <w:keepNext/>
      <w:shd w:val="clear" w:color="auto" w:fill="FFFFFF"/>
      <w:spacing w:after="0" w:line="48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C56DDE"/>
  </w:style>
  <w:style w:type="paragraph" w:styleId="a3">
    <w:name w:val="List Paragraph"/>
    <w:basedOn w:val="a"/>
    <w:uiPriority w:val="34"/>
    <w:qFormat/>
    <w:rsid w:val="00C56DDE"/>
    <w:pPr>
      <w:ind w:left="720"/>
      <w:contextualSpacing/>
    </w:pPr>
  </w:style>
  <w:style w:type="paragraph" w:customStyle="1" w:styleId="1">
    <w:name w:val="Обычный1"/>
    <w:rsid w:val="00FD429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linktitle1">
    <w:name w:val="linktitle1"/>
    <w:rsid w:val="00FD429B"/>
    <w:rPr>
      <w:b/>
      <w:bCs/>
      <w:color w:val="auto"/>
      <w:sz w:val="17"/>
      <w:szCs w:val="17"/>
    </w:rPr>
  </w:style>
  <w:style w:type="character" w:customStyle="1" w:styleId="20">
    <w:name w:val="Заголовок 2 Знак"/>
    <w:basedOn w:val="a0"/>
    <w:link w:val="2"/>
    <w:semiHidden/>
    <w:rsid w:val="0001410D"/>
    <w:rPr>
      <w:rFonts w:ascii="Times New Roman" w:eastAsia="Times New Roman" w:hAnsi="Times New Roman" w:cs="Times New Roman"/>
      <w:b/>
      <w:bCs/>
      <w:sz w:val="28"/>
      <w:szCs w:val="24"/>
      <w:shd w:val="clear" w:color="auto" w:fill="FFFFFF"/>
    </w:rPr>
  </w:style>
  <w:style w:type="paragraph" w:styleId="a4">
    <w:name w:val="header"/>
    <w:basedOn w:val="a"/>
    <w:link w:val="a5"/>
    <w:uiPriority w:val="99"/>
    <w:unhideWhenUsed/>
    <w:rsid w:val="0001410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1410D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12282-CB5F-4BBA-B19F-8A2E4C952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1334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Сервер</dc:creator>
  <cp:lastModifiedBy>Пользователь</cp:lastModifiedBy>
  <cp:revision>12</cp:revision>
  <cp:lastPrinted>2002-01-01T01:27:00Z</cp:lastPrinted>
  <dcterms:created xsi:type="dcterms:W3CDTF">2015-10-19T06:01:00Z</dcterms:created>
  <dcterms:modified xsi:type="dcterms:W3CDTF">2021-01-23T06:58:00Z</dcterms:modified>
</cp:coreProperties>
</file>